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45B" w:rsidRDefault="0005445B" w:rsidP="006653D8">
      <w:pPr>
        <w:spacing w:line="240" w:lineRule="auto"/>
        <w:ind w:left="4820"/>
        <w:jc w:val="center"/>
        <w:rPr>
          <w:sz w:val="24"/>
          <w:szCs w:val="24"/>
        </w:rPr>
      </w:pPr>
    </w:p>
    <w:p w:rsidR="0005445B" w:rsidRDefault="0005445B" w:rsidP="0005445B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СОВЕТ МУНИЦИПАЛЬНОГО РАЙОНА «ШИЛКИНСКИЙ РАЙОН»</w:t>
      </w:r>
    </w:p>
    <w:p w:rsidR="0005445B" w:rsidRDefault="0005445B" w:rsidP="0005445B">
      <w:pPr>
        <w:pStyle w:val="20"/>
        <w:spacing w:before="0"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05445B" w:rsidRDefault="0005445B" w:rsidP="0005445B">
      <w:pPr>
        <w:spacing w:line="240" w:lineRule="auto"/>
        <w:jc w:val="center"/>
        <w:rPr>
          <w:sz w:val="24"/>
          <w:szCs w:val="24"/>
        </w:rPr>
      </w:pP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25 декабря 2025года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№ 43/250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</w:p>
    <w:p w:rsidR="0005445B" w:rsidRDefault="0005445B" w:rsidP="0005445B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бюджете сельского поселения «Галкинское» на 2026 год и плановый период 2027-2028 годов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</w:p>
    <w:p w:rsidR="0005445B" w:rsidRDefault="0005445B" w:rsidP="0005445B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Руководствуясь статьей 25 Устава муниципального района «Шилкинский район» Совет муниципального района «Шилкинский район»</w:t>
      </w:r>
    </w:p>
    <w:p w:rsidR="0005445B" w:rsidRDefault="0005445B" w:rsidP="0005445B">
      <w:pPr>
        <w:spacing w:line="240" w:lineRule="auto"/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решил: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 Утвердить основные характеристики бюджета </w:t>
      </w:r>
      <w:bookmarkStart w:id="0" w:name="_Hlk182768861"/>
      <w:r>
        <w:rPr>
          <w:sz w:val="24"/>
          <w:szCs w:val="24"/>
        </w:rPr>
        <w:t>сельского поселения «Галкинское»</w:t>
      </w:r>
      <w:bookmarkEnd w:id="0"/>
      <w:r>
        <w:rPr>
          <w:sz w:val="24"/>
          <w:szCs w:val="24"/>
        </w:rPr>
        <w:t xml:space="preserve"> на2026 год: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1) общий объем доходов в сумме 10954,2 тыс. рублей;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2) общий объем расходов в сумме 10954,2 тыс. рублей;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3) профицит (дефицит) бюджета сельского поселения «Галкинское» на 2026 год в сумме 0 тыс. рублей </w:t>
      </w:r>
    </w:p>
    <w:p w:rsidR="0005445B" w:rsidRDefault="0005445B" w:rsidP="0005445B">
      <w:pPr>
        <w:pStyle w:val="afb"/>
        <w:ind w:firstLine="708"/>
        <w:rPr>
          <w:szCs w:val="24"/>
        </w:rPr>
      </w:pPr>
      <w:r>
        <w:rPr>
          <w:szCs w:val="24"/>
        </w:rPr>
        <w:t>4)Установить предельный объём муниципального долга сельского поселения «Галкинское» в размере 50 процентов от утверждённого общего годового объёма доходов бюджета сельского поселения без учёта утвержденного объёма безвозмездных поступлений. Верхний предел муниципального долга сельского поселения «Галкинское» на 1 января  2027 года в сумме 0 тыс. рублей, в том числе верхний предел долга по муниципальным гарантиям устанавливается в сумме 0 тыс.рублей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5)резервный фонд администрации сельского поселения Галкинское на 2026 год не планируется.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2. Утвердить основные характеристики бюджета сельского поселения «Галкинское»на плановый период 2027 год и 2028 год: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1) общий объем доходов на 2027 год в сумме 10985,7 тыс. рублей и на 2028 год в сумме 11063,8 тыс. рублей;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2) общий объем расходов на 2027 год в сумме 10985,7 тыс. рублей, и на 2028 год в сумме 11063,8 тыс. рублей;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3) профицит (дефицит) бюджета сельского поселения «Галкинское»на2027 год в сумме 0 тыс. рублей и на 2028 год в сумме 0 тыс. рублей</w:t>
      </w:r>
    </w:p>
    <w:p w:rsidR="0005445B" w:rsidRDefault="0005445B" w:rsidP="0005445B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4) Установить предельный объём муниципального долга сельского поселения «Галкинское» в размере 50 процентов от утверждённого общего годового объёма доходов бюджета сельского поселения без учёта утвержденного объёма безвозмездных поступлений. Верхний предел муниципального долга сельского поселения «Галкинское» на 1 января 2028года и на 1 января 2029 года в сумме 0 тыс. рублей, в том числе верхний предел долга по муниципальным гарантиям устанавливается в сумме 0 тыс.рублей.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5)резервный фонд администрации сельского поселения Галкинское на 2027 год и на 2028 год не планируется;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 Утвердить объем поступлений доходов в бюджет сельского поселения «Галкинское» по кодам классификации доходов на 2026 год и на плановый период на 2027 год и на 2028 год в суммах согласно приложениям № 1 и № 2 к настоящему Решению.</w:t>
      </w:r>
    </w:p>
    <w:p w:rsidR="0005445B" w:rsidRDefault="0005445B" w:rsidP="0005445B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Утвердить общий объем межбюджетных трансфертов, получаемых из других бюджетов бюджетной системы в 2026 году, в сумме </w:t>
      </w:r>
      <w:r>
        <w:rPr>
          <w:rFonts w:ascii="Times New Roman" w:hAnsi="Times New Roman" w:cs="Times New Roman"/>
          <w:bCs/>
          <w:sz w:val="24"/>
          <w:szCs w:val="24"/>
        </w:rPr>
        <w:t>10509,9</w:t>
      </w:r>
      <w:r>
        <w:rPr>
          <w:rFonts w:ascii="Times New Roman" w:hAnsi="Times New Roman" w:cs="Times New Roman"/>
          <w:sz w:val="24"/>
          <w:szCs w:val="24"/>
        </w:rPr>
        <w:t xml:space="preserve"> тыс. рублей согласно приложению № 3 к настоящему решению.</w:t>
      </w:r>
    </w:p>
    <w:p w:rsidR="0005445B" w:rsidRDefault="0005445B" w:rsidP="0005445B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Межбюджетные трансферты, полученные бюджетами сельского поселения «Галкинское» из бюджета муниципального района «Шилкинский район» в форме субвенций и субсидий, иных межбюджетных трансфертов, имеющих целевое назначение, отраженные на счетах органа Федерального казначейства, не использованные по состоянию на 1 января 2026 года, подлежат возврату в бюджет района в течение первых 15 рабочих дней 2026 года.</w:t>
      </w:r>
    </w:p>
    <w:p w:rsidR="0005445B" w:rsidRDefault="0005445B" w:rsidP="0005445B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 Утвердить общий объем межбюджетных трансфертов, получаемых из других бюджетов бюджетной системы в плановом периоде 2027 года, в сумме </w:t>
      </w:r>
      <w:r>
        <w:rPr>
          <w:rFonts w:ascii="Times New Roman" w:hAnsi="Times New Roman" w:cs="Times New Roman"/>
          <w:bCs/>
          <w:sz w:val="24"/>
          <w:szCs w:val="24"/>
        </w:rPr>
        <w:t>10541,4</w:t>
      </w:r>
      <w:r>
        <w:rPr>
          <w:rFonts w:ascii="Times New Roman" w:hAnsi="Times New Roman" w:cs="Times New Roman"/>
          <w:sz w:val="24"/>
          <w:szCs w:val="24"/>
        </w:rPr>
        <w:t>тыс. рублей согласно приложению № 4 к настоящему решению.</w:t>
      </w:r>
    </w:p>
    <w:p w:rsidR="0005445B" w:rsidRDefault="0005445B" w:rsidP="0005445B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общий объем межбюджетных трансфертов, получаемых из других бюджетов бюджетной системы в плановом периоде 2028 года, в сумме 10619,5тыс. рублей согласно приложению № 4 к настоящему решению.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6. Утвердить источники финансирования дефицита бюджета сельского поселения «Галкинское», перечень статей и видов источников финансирования дефицита бюджета сельского поселения «Галкинское» на2026 год и на плановый период 2027 и2028 годов согласно приложениям № 5 и № 6 к настоящему Решению.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7. Утвердить объем и распределение бюджетных ассигнований бюджета сельского поселения «Галкинское» по разделам, подразделам, целевым статьям группам видов расходов и по целевым статьям, группам видов расходов классификации расходов бюджетов  на 2026 год и на плановый период на 2027 и 2028 годов согласно приложениям № 7 и № 9 к настоящему Решению.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8. Утвердить ведомственную структуру расходов бюджета сельского поселения «Галкинское» на2026 год и на плановый период 2027 и 2028 годов согласно приложениям № 8 и № 10 к настоящему Решению.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9.Утвердить объем и распределение бюджетных ассигнований бюджета сельского поселения «Галкинское», направляемых на исполнение публичных нормативных обязательств на 2026 год в сумме 276,0 тыс. рублей и на плановый период на 2027год в сумме 276,0 тыс. рублей, и на 2028 год в сумме 276,0 тыс. рублей.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10.Утвердить объем бюджетных ассигнований дорожного фонда сельского поселения «Галкинское» на 2026 год в сумме 0 тыс. рублей,на плановый период  на 2027 год в сумме 0 тыс. рублей и на 2028 год в сумме 0 тыс. рублей.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11. Установить, что в соответствии с пунктом 8 статьи 217 Бюджетного кодекса Российской Федерации в сводную бюджетную роспись могут быть внесены изменения без внесения изменений в решение о бюджете сельского поселения «Галкинское»в случаях: 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а)внесения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соответственно;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pacing w:val="-4"/>
          <w:sz w:val="24"/>
          <w:szCs w:val="24"/>
        </w:rPr>
        <w:t>перераспределения бюджетных ассигнований, предусмотренных на расходы, в целях софинансирования которых предоставляется субсидия, иной межбюджетный трансферт из федерального и краевого бюджетов в пределах общего объема бюджетных ассигнований, установленных настоящим Решением главному распорядителю средств бюджета сельского поселения, по предложению главного распорядителя бюджетных средств;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в)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ерераспределения зарезервированных по подразделу «Другие общегосударственные вопросы» бюджетных ассигнований в целях участия сельского поселения «Галкинское» в государственных программах Российской Федерации и Забайкальского края на условиях софинансирования по предложению главного распорядителя средств бюджета муниципального района.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г) перераспределения бюджетных ассигнований, предусмотренных для исполнения публичных нормативных обязательств,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05445B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д) изменения функций и полномочий главных распорядителей (распорядителей) бюджетных средств,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 и при осуществлении органами исполнительной власти (органами местного самоуправления) бюджетных полномочий, предусмотренных пунктом 5 статьи 154 Бюджетного Кодекса РФ;</w:t>
      </w:r>
    </w:p>
    <w:p w:rsidR="0005445B" w:rsidRDefault="0005445B" w:rsidP="0005445B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е)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учреждениям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:rsidR="0005445B" w:rsidRDefault="0005445B" w:rsidP="0005445B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перераспределения бюджетных ассигнований, предоставляемых на конкурсной основе;</w:t>
      </w:r>
    </w:p>
    <w:p w:rsidR="0005445B" w:rsidRDefault="0005445B" w:rsidP="0005445B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з) 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:rsidR="0005445B" w:rsidRDefault="0005445B" w:rsidP="0005445B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и) изменения типа (подведомственности) муниципальных учреждений;</w:t>
      </w:r>
    </w:p>
    <w:p w:rsidR="0005445B" w:rsidRDefault="0005445B" w:rsidP="0005445B">
      <w:pPr>
        <w:spacing w:line="240" w:lineRule="auto"/>
        <w:ind w:firstLine="709"/>
        <w:rPr>
          <w:spacing w:val="-4"/>
          <w:sz w:val="24"/>
          <w:szCs w:val="24"/>
        </w:rPr>
      </w:pPr>
      <w:r>
        <w:rPr>
          <w:sz w:val="24"/>
          <w:szCs w:val="24"/>
        </w:rPr>
        <w:t>к)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требованиями, установленными Бюджетным Кодексом РФ;</w:t>
      </w:r>
    </w:p>
    <w:p w:rsidR="0005445B" w:rsidRDefault="0005445B" w:rsidP="0005445B">
      <w:pPr>
        <w:spacing w:line="240" w:lineRule="auto"/>
        <w:ind w:firstLine="709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л)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пункте 2 статьи 78.2 и пункте 2 статьи 79 </w:t>
      </w:r>
      <w:r>
        <w:rPr>
          <w:sz w:val="24"/>
          <w:szCs w:val="24"/>
        </w:rPr>
        <w:t>Бюджетного Кодекса РФ, муниципальные контракты или соглашения о предоставлении субсидий на осуществление капитальных вложений, а также в целях подготовки обоснования инвестиций и проведения его 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</w:t>
      </w:r>
      <w:r>
        <w:rPr>
          <w:spacing w:val="-4"/>
          <w:sz w:val="24"/>
          <w:szCs w:val="24"/>
        </w:rPr>
        <w:t>.</w:t>
      </w:r>
    </w:p>
    <w:p w:rsidR="0005445B" w:rsidRDefault="0005445B" w:rsidP="0005445B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Внесение изменений в сводную бюджетную роспись по основаниям, установленным настоящими пунктами, осуществляется в пределах объема бюджетных ассигнований, утвержденных решением о бюджете, за исключением оснований, установленных пунктами з) и к) в соответствии с которыми внесение изменений в сводную бюджетную роспись может осуществляться с превышением общего объема расходов, утвержденных решением о бюджете.</w:t>
      </w:r>
    </w:p>
    <w:p w:rsidR="0005445B" w:rsidRDefault="0005445B" w:rsidP="0005445B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о бюджете не допускается.</w:t>
      </w:r>
    </w:p>
    <w:p w:rsidR="0005445B" w:rsidRDefault="0005445B" w:rsidP="0005445B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12.Установить, что в 2026 году и плановом периоде 2027-2028годов сельским поселением «Галкинское» предоставление муниципальных гарантий юридическим лицам для обеспечения исполнения из обязательств перед третьими лицами не планируется. </w:t>
      </w:r>
    </w:p>
    <w:p w:rsidR="0005445B" w:rsidRDefault="0005445B" w:rsidP="0005445B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Не допускать принятия решений, влекущих за собой увеличение численности муниципальных служащих.</w:t>
      </w:r>
    </w:p>
    <w:p w:rsidR="0005445B" w:rsidRDefault="0005445B" w:rsidP="0005445B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 Настоящее решение Совета Муниципального района «Шилкинский район»вступает в силу с 1 января 2026 года.</w:t>
      </w:r>
    </w:p>
    <w:p w:rsidR="0005445B" w:rsidRDefault="0005445B" w:rsidP="0005445B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5445B" w:rsidRDefault="0005445B" w:rsidP="0005445B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5445B" w:rsidRDefault="0005445B" w:rsidP="0005445B">
      <w:pPr>
        <w:pStyle w:val="affff3"/>
        <w:tabs>
          <w:tab w:val="left" w:pos="0"/>
        </w:tabs>
        <w:spacing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Глава сельского поселения «Галкинское»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В.С.Созинов</w:t>
      </w:r>
    </w:p>
    <w:p w:rsidR="0005445B" w:rsidRDefault="0005445B" w:rsidP="006653D8">
      <w:pPr>
        <w:spacing w:line="240" w:lineRule="auto"/>
        <w:ind w:left="4820"/>
        <w:jc w:val="center"/>
        <w:rPr>
          <w:sz w:val="24"/>
          <w:szCs w:val="24"/>
        </w:rPr>
        <w:sectPr w:rsidR="0005445B" w:rsidSect="0005445B">
          <w:footerReference w:type="default" r:id="rId8"/>
          <w:pgSz w:w="11907" w:h="16840" w:code="9"/>
          <w:pgMar w:top="284" w:right="851" w:bottom="426" w:left="1134" w:header="720" w:footer="720" w:gutter="0"/>
          <w:cols w:space="720"/>
          <w:docGrid w:linePitch="381"/>
        </w:sectPr>
      </w:pPr>
    </w:p>
    <w:p w:rsidR="0005445B" w:rsidRDefault="0005445B" w:rsidP="006653D8">
      <w:pPr>
        <w:spacing w:line="240" w:lineRule="auto"/>
        <w:ind w:left="4820"/>
        <w:jc w:val="center"/>
        <w:rPr>
          <w:sz w:val="24"/>
          <w:szCs w:val="24"/>
        </w:rPr>
      </w:pPr>
    </w:p>
    <w:p w:rsidR="006653D8" w:rsidRPr="006653D8" w:rsidRDefault="006653D8" w:rsidP="006653D8">
      <w:pPr>
        <w:spacing w:line="240" w:lineRule="auto"/>
        <w:ind w:left="4820"/>
        <w:jc w:val="center"/>
        <w:rPr>
          <w:sz w:val="24"/>
          <w:szCs w:val="24"/>
        </w:rPr>
      </w:pPr>
      <w:r w:rsidRPr="006653D8">
        <w:rPr>
          <w:sz w:val="24"/>
          <w:szCs w:val="24"/>
        </w:rPr>
        <w:t>Приложение № 1</w:t>
      </w:r>
    </w:p>
    <w:p w:rsidR="006653D8" w:rsidRPr="006653D8" w:rsidRDefault="006653D8" w:rsidP="0005445B">
      <w:pPr>
        <w:spacing w:line="240" w:lineRule="auto"/>
        <w:ind w:left="5103" w:firstLine="0"/>
        <w:rPr>
          <w:sz w:val="24"/>
          <w:szCs w:val="24"/>
        </w:rPr>
      </w:pPr>
      <w:r w:rsidRPr="006653D8">
        <w:rPr>
          <w:sz w:val="24"/>
          <w:szCs w:val="24"/>
        </w:rPr>
        <w:t>к решению Совета муниципального района «Шил</w:t>
      </w:r>
      <w:r w:rsidR="0005445B">
        <w:rPr>
          <w:sz w:val="24"/>
          <w:szCs w:val="24"/>
        </w:rPr>
        <w:t>кинский район»» от 25 декабря</w:t>
      </w:r>
      <w:r w:rsidRPr="006653D8">
        <w:rPr>
          <w:sz w:val="24"/>
          <w:szCs w:val="24"/>
        </w:rPr>
        <w:t xml:space="preserve"> 202</w:t>
      </w:r>
      <w:r w:rsidR="0005445B">
        <w:rPr>
          <w:sz w:val="24"/>
          <w:szCs w:val="24"/>
        </w:rPr>
        <w:t xml:space="preserve">5 года № 43/250 </w:t>
      </w:r>
      <w:r w:rsidRPr="006653D8">
        <w:rPr>
          <w:sz w:val="24"/>
          <w:szCs w:val="24"/>
        </w:rPr>
        <w:t>«О бюджете сельского поселения «Галкинское» на 2026 год и плановый период 2027-2028 годов»</w:t>
      </w:r>
    </w:p>
    <w:p w:rsidR="006653D8" w:rsidRPr="006653D8" w:rsidRDefault="006653D8" w:rsidP="006653D8">
      <w:pPr>
        <w:spacing w:line="240" w:lineRule="auto"/>
        <w:jc w:val="center"/>
        <w:rPr>
          <w:sz w:val="24"/>
          <w:szCs w:val="24"/>
        </w:rPr>
      </w:pPr>
    </w:p>
    <w:p w:rsidR="006653D8" w:rsidRPr="006653D8" w:rsidRDefault="006653D8" w:rsidP="006653D8">
      <w:pPr>
        <w:spacing w:line="240" w:lineRule="auto"/>
        <w:jc w:val="center"/>
        <w:rPr>
          <w:b/>
          <w:sz w:val="24"/>
          <w:szCs w:val="24"/>
        </w:rPr>
      </w:pPr>
      <w:r w:rsidRPr="006653D8">
        <w:rPr>
          <w:b/>
          <w:sz w:val="24"/>
          <w:szCs w:val="24"/>
        </w:rPr>
        <w:t>Налоговые и неналоговые доходы бюджета сельского поселения «Галкинское» на 2026 год</w:t>
      </w:r>
    </w:p>
    <w:p w:rsidR="006653D8" w:rsidRPr="006653D8" w:rsidRDefault="006653D8" w:rsidP="006653D8">
      <w:pPr>
        <w:spacing w:line="240" w:lineRule="auto"/>
        <w:jc w:val="center"/>
        <w:rPr>
          <w:b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2978"/>
        <w:gridCol w:w="5414"/>
        <w:gridCol w:w="1673"/>
      </w:tblGrid>
      <w:tr w:rsidR="006653D8" w:rsidRPr="006653D8" w:rsidTr="006653D8">
        <w:trPr>
          <w:trHeight w:val="630"/>
        </w:trPr>
        <w:tc>
          <w:tcPr>
            <w:tcW w:w="2978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414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73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Сумма на год (тыс.руб.)</w:t>
            </w:r>
          </w:p>
        </w:tc>
      </w:tr>
      <w:tr w:rsidR="006653D8" w:rsidRPr="006653D8" w:rsidTr="006653D8">
        <w:trPr>
          <w:trHeight w:val="70"/>
        </w:trPr>
        <w:tc>
          <w:tcPr>
            <w:tcW w:w="2978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414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1673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444,3</w:t>
            </w:r>
          </w:p>
        </w:tc>
      </w:tr>
      <w:tr w:rsidR="006653D8" w:rsidRPr="006653D8" w:rsidTr="006653D8">
        <w:trPr>
          <w:trHeight w:val="70"/>
        </w:trPr>
        <w:tc>
          <w:tcPr>
            <w:tcW w:w="2978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5414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Налоговые</w:t>
            </w:r>
          </w:p>
        </w:tc>
        <w:tc>
          <w:tcPr>
            <w:tcW w:w="1673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404,7</w:t>
            </w:r>
          </w:p>
        </w:tc>
      </w:tr>
      <w:tr w:rsidR="006653D8" w:rsidRPr="006653D8" w:rsidTr="006653D8">
        <w:trPr>
          <w:trHeight w:val="70"/>
        </w:trPr>
        <w:tc>
          <w:tcPr>
            <w:tcW w:w="2978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5414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673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238,6</w:t>
            </w:r>
          </w:p>
        </w:tc>
      </w:tr>
      <w:tr w:rsidR="006653D8" w:rsidRPr="006653D8" w:rsidTr="006653D8">
        <w:trPr>
          <w:trHeight w:val="70"/>
        </w:trPr>
        <w:tc>
          <w:tcPr>
            <w:tcW w:w="2978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1 01 02010 01 1000 110</w:t>
            </w:r>
          </w:p>
        </w:tc>
        <w:tc>
          <w:tcPr>
            <w:tcW w:w="5414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673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238,6</w:t>
            </w:r>
          </w:p>
        </w:tc>
      </w:tr>
      <w:tr w:rsidR="006653D8" w:rsidRPr="006653D8" w:rsidTr="006653D8">
        <w:trPr>
          <w:trHeight w:val="70"/>
        </w:trPr>
        <w:tc>
          <w:tcPr>
            <w:tcW w:w="2978" w:type="dxa"/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5414" w:type="dxa"/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673" w:type="dxa"/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1,1</w:t>
            </w:r>
          </w:p>
        </w:tc>
      </w:tr>
      <w:tr w:rsidR="006653D8" w:rsidRPr="006653D8" w:rsidTr="006653D8">
        <w:trPr>
          <w:trHeight w:val="70"/>
        </w:trPr>
        <w:tc>
          <w:tcPr>
            <w:tcW w:w="2978" w:type="dxa"/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1 05 03010 01 1000 110</w:t>
            </w:r>
          </w:p>
        </w:tc>
        <w:tc>
          <w:tcPr>
            <w:tcW w:w="5414" w:type="dxa"/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673" w:type="dxa"/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1,1</w:t>
            </w:r>
          </w:p>
        </w:tc>
      </w:tr>
      <w:tr w:rsidR="006653D8" w:rsidRPr="006653D8" w:rsidTr="006653D8">
        <w:trPr>
          <w:trHeight w:val="70"/>
        </w:trPr>
        <w:tc>
          <w:tcPr>
            <w:tcW w:w="2978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5414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673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165,0</w:t>
            </w:r>
          </w:p>
        </w:tc>
      </w:tr>
      <w:tr w:rsidR="006653D8" w:rsidRPr="006653D8" w:rsidTr="006653D8">
        <w:trPr>
          <w:trHeight w:val="70"/>
        </w:trPr>
        <w:tc>
          <w:tcPr>
            <w:tcW w:w="2978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1 06 01030 10 1000 110</w:t>
            </w:r>
          </w:p>
        </w:tc>
        <w:tc>
          <w:tcPr>
            <w:tcW w:w="5414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673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8,0</w:t>
            </w:r>
          </w:p>
        </w:tc>
      </w:tr>
      <w:tr w:rsidR="006653D8" w:rsidRPr="006653D8" w:rsidTr="006653D8">
        <w:trPr>
          <w:trHeight w:val="70"/>
        </w:trPr>
        <w:tc>
          <w:tcPr>
            <w:tcW w:w="2978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1 06 06000 00 0000 110</w:t>
            </w:r>
          </w:p>
        </w:tc>
        <w:tc>
          <w:tcPr>
            <w:tcW w:w="5414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1673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157,0</w:t>
            </w:r>
          </w:p>
        </w:tc>
      </w:tr>
      <w:tr w:rsidR="006653D8" w:rsidRPr="006653D8" w:rsidTr="006653D8">
        <w:trPr>
          <w:trHeight w:val="630"/>
        </w:trPr>
        <w:tc>
          <w:tcPr>
            <w:tcW w:w="2978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1 06 06033 10 1000 110</w:t>
            </w:r>
          </w:p>
        </w:tc>
        <w:tc>
          <w:tcPr>
            <w:tcW w:w="5414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673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22,0</w:t>
            </w:r>
          </w:p>
        </w:tc>
      </w:tr>
      <w:tr w:rsidR="006653D8" w:rsidRPr="006653D8" w:rsidTr="006653D8">
        <w:trPr>
          <w:trHeight w:val="630"/>
        </w:trPr>
        <w:tc>
          <w:tcPr>
            <w:tcW w:w="2978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1 06 06043 10 1000 110</w:t>
            </w:r>
          </w:p>
        </w:tc>
        <w:tc>
          <w:tcPr>
            <w:tcW w:w="5414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673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135,0</w:t>
            </w:r>
          </w:p>
        </w:tc>
      </w:tr>
      <w:tr w:rsidR="006653D8" w:rsidRPr="006653D8" w:rsidTr="006653D8">
        <w:trPr>
          <w:trHeight w:val="70"/>
        </w:trPr>
        <w:tc>
          <w:tcPr>
            <w:tcW w:w="2978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5414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673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39,6</w:t>
            </w:r>
          </w:p>
        </w:tc>
      </w:tr>
      <w:tr w:rsidR="006653D8" w:rsidRPr="006653D8" w:rsidTr="006653D8">
        <w:trPr>
          <w:trHeight w:val="630"/>
        </w:trPr>
        <w:tc>
          <w:tcPr>
            <w:tcW w:w="2978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5414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73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27,6</w:t>
            </w:r>
          </w:p>
        </w:tc>
      </w:tr>
      <w:tr w:rsidR="006653D8" w:rsidRPr="006653D8" w:rsidTr="006653D8">
        <w:trPr>
          <w:trHeight w:val="630"/>
        </w:trPr>
        <w:tc>
          <w:tcPr>
            <w:tcW w:w="2978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1 11 05025 10 0000 120</w:t>
            </w:r>
          </w:p>
        </w:tc>
        <w:tc>
          <w:tcPr>
            <w:tcW w:w="5414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673" w:type="dxa"/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27,6</w:t>
            </w:r>
          </w:p>
        </w:tc>
      </w:tr>
      <w:tr w:rsidR="006653D8" w:rsidRPr="006653D8" w:rsidTr="006653D8">
        <w:trPr>
          <w:trHeight w:val="70"/>
        </w:trPr>
        <w:tc>
          <w:tcPr>
            <w:tcW w:w="2978" w:type="dxa"/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5414" w:type="dxa"/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673" w:type="dxa"/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12,0</w:t>
            </w:r>
          </w:p>
        </w:tc>
      </w:tr>
      <w:tr w:rsidR="006653D8" w:rsidRPr="006653D8" w:rsidTr="006653D8">
        <w:trPr>
          <w:trHeight w:val="70"/>
        </w:trPr>
        <w:tc>
          <w:tcPr>
            <w:tcW w:w="2978" w:type="dxa"/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1 17 05050 10 0000 180</w:t>
            </w:r>
          </w:p>
        </w:tc>
        <w:tc>
          <w:tcPr>
            <w:tcW w:w="5414" w:type="dxa"/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hd w:val="clear" w:color="auto" w:fill="FFFFFF"/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673" w:type="dxa"/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12,0</w:t>
            </w:r>
          </w:p>
        </w:tc>
      </w:tr>
    </w:tbl>
    <w:p w:rsidR="006653D8" w:rsidRPr="006653D8" w:rsidRDefault="006653D8" w:rsidP="006653D8">
      <w:pPr>
        <w:spacing w:line="240" w:lineRule="auto"/>
        <w:jc w:val="center"/>
        <w:rPr>
          <w:b/>
          <w:sz w:val="24"/>
          <w:szCs w:val="24"/>
        </w:rPr>
      </w:pPr>
      <w:r w:rsidRPr="006653D8">
        <w:rPr>
          <w:b/>
          <w:sz w:val="24"/>
          <w:szCs w:val="24"/>
        </w:rPr>
        <w:t>________________</w:t>
      </w:r>
    </w:p>
    <w:p w:rsidR="006653D8" w:rsidRPr="006653D8" w:rsidRDefault="006653D8" w:rsidP="006653D8">
      <w:pPr>
        <w:spacing w:line="240" w:lineRule="auto"/>
        <w:ind w:firstLine="0"/>
        <w:jc w:val="left"/>
        <w:rPr>
          <w:b/>
          <w:sz w:val="24"/>
          <w:szCs w:val="24"/>
        </w:rPr>
      </w:pPr>
      <w:r w:rsidRPr="006653D8">
        <w:rPr>
          <w:b/>
          <w:sz w:val="24"/>
          <w:szCs w:val="24"/>
        </w:rPr>
        <w:br w:type="page"/>
      </w:r>
    </w:p>
    <w:p w:rsidR="006653D8" w:rsidRPr="006653D8" w:rsidRDefault="006653D8" w:rsidP="006653D8">
      <w:pPr>
        <w:spacing w:line="240" w:lineRule="auto"/>
        <w:ind w:left="4820"/>
        <w:jc w:val="center"/>
        <w:rPr>
          <w:sz w:val="24"/>
          <w:szCs w:val="24"/>
        </w:rPr>
      </w:pPr>
      <w:r w:rsidRPr="006653D8">
        <w:rPr>
          <w:sz w:val="24"/>
          <w:szCs w:val="24"/>
        </w:rPr>
        <w:lastRenderedPageBreak/>
        <w:t>Приложение № 2</w:t>
      </w:r>
    </w:p>
    <w:p w:rsidR="0005445B" w:rsidRPr="006653D8" w:rsidRDefault="0005445B" w:rsidP="0005445B">
      <w:pPr>
        <w:spacing w:line="240" w:lineRule="auto"/>
        <w:ind w:left="5103" w:firstLine="0"/>
        <w:rPr>
          <w:sz w:val="24"/>
          <w:szCs w:val="24"/>
        </w:rPr>
      </w:pPr>
      <w:r w:rsidRPr="006653D8">
        <w:rPr>
          <w:sz w:val="24"/>
          <w:szCs w:val="24"/>
        </w:rPr>
        <w:t>к решению Совета муниципального района «Шил</w:t>
      </w:r>
      <w:r>
        <w:rPr>
          <w:sz w:val="24"/>
          <w:szCs w:val="24"/>
        </w:rPr>
        <w:t>кинский район»» от 25 декабря</w:t>
      </w:r>
      <w:r w:rsidRPr="006653D8">
        <w:rPr>
          <w:sz w:val="24"/>
          <w:szCs w:val="24"/>
        </w:rPr>
        <w:t xml:space="preserve"> 202</w:t>
      </w:r>
      <w:r>
        <w:rPr>
          <w:sz w:val="24"/>
          <w:szCs w:val="24"/>
        </w:rPr>
        <w:t xml:space="preserve">5 года № 43/250 </w:t>
      </w:r>
      <w:r w:rsidRPr="006653D8">
        <w:rPr>
          <w:sz w:val="24"/>
          <w:szCs w:val="24"/>
        </w:rPr>
        <w:t>«О бюджете сельского поселения «Галкинское» на 2026 год и плановый период 2027-2028 годов»</w:t>
      </w:r>
    </w:p>
    <w:p w:rsidR="006653D8" w:rsidRPr="006653D8" w:rsidRDefault="006653D8" w:rsidP="006653D8">
      <w:pPr>
        <w:spacing w:line="240" w:lineRule="auto"/>
        <w:jc w:val="center"/>
        <w:rPr>
          <w:sz w:val="24"/>
          <w:szCs w:val="24"/>
        </w:rPr>
      </w:pPr>
    </w:p>
    <w:p w:rsidR="006653D8" w:rsidRPr="006653D8" w:rsidRDefault="006653D8" w:rsidP="006653D8">
      <w:pPr>
        <w:spacing w:line="240" w:lineRule="auto"/>
        <w:jc w:val="center"/>
        <w:rPr>
          <w:b/>
          <w:sz w:val="24"/>
          <w:szCs w:val="24"/>
        </w:rPr>
      </w:pPr>
      <w:r w:rsidRPr="006653D8">
        <w:rPr>
          <w:b/>
          <w:sz w:val="24"/>
          <w:szCs w:val="24"/>
        </w:rPr>
        <w:t>Налоговые и неналоговые доходы бюджета сельского поселения "Галкинское" на 2027, 2028 годы</w:t>
      </w:r>
    </w:p>
    <w:p w:rsidR="006653D8" w:rsidRPr="006653D8" w:rsidRDefault="006653D8" w:rsidP="006653D8">
      <w:pPr>
        <w:spacing w:line="240" w:lineRule="auto"/>
        <w:jc w:val="center"/>
        <w:rPr>
          <w:b/>
          <w:sz w:val="24"/>
          <w:szCs w:val="24"/>
        </w:rPr>
      </w:pPr>
    </w:p>
    <w:tbl>
      <w:tblPr>
        <w:tblW w:w="10075" w:type="dxa"/>
        <w:tblInd w:w="250" w:type="dxa"/>
        <w:shd w:val="clear" w:color="auto" w:fill="FFFFFF"/>
        <w:tblLook w:val="04A0"/>
      </w:tblPr>
      <w:tblGrid>
        <w:gridCol w:w="2694"/>
        <w:gridCol w:w="4677"/>
        <w:gridCol w:w="1429"/>
        <w:gridCol w:w="1275"/>
      </w:tblGrid>
      <w:tr w:rsidR="006653D8" w:rsidRPr="006653D8" w:rsidTr="006653D8">
        <w:trPr>
          <w:trHeight w:val="630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46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2027 год (тыс.руб.)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2028 год (тыс.руб.)</w:t>
            </w:r>
          </w:p>
        </w:tc>
      </w:tr>
      <w:tr w:rsidR="006653D8" w:rsidRPr="006653D8" w:rsidTr="006653D8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444,3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444,3</w:t>
            </w:r>
          </w:p>
        </w:tc>
      </w:tr>
      <w:tr w:rsidR="006653D8" w:rsidRPr="006653D8" w:rsidTr="006653D8">
        <w:trPr>
          <w:trHeight w:val="39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Налоговые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404,7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404,7</w:t>
            </w:r>
          </w:p>
        </w:tc>
      </w:tr>
      <w:tr w:rsidR="006653D8" w:rsidRPr="006653D8" w:rsidTr="006653D8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238,6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238,6</w:t>
            </w:r>
          </w:p>
        </w:tc>
      </w:tr>
      <w:tr w:rsidR="006653D8" w:rsidRPr="006653D8" w:rsidTr="006653D8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1 01 02010 01 1000 110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238,6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238,6</w:t>
            </w:r>
          </w:p>
        </w:tc>
      </w:tr>
      <w:tr w:rsidR="006653D8" w:rsidRPr="006653D8" w:rsidTr="006653D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1,1</w:t>
            </w:r>
          </w:p>
        </w:tc>
      </w:tr>
      <w:tr w:rsidR="006653D8" w:rsidRPr="006653D8" w:rsidTr="006653D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1 05 03010 01 1000 110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1,1</w:t>
            </w:r>
          </w:p>
        </w:tc>
      </w:tr>
      <w:tr w:rsidR="006653D8" w:rsidRPr="006653D8" w:rsidTr="006653D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165,0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165,0</w:t>
            </w:r>
          </w:p>
        </w:tc>
      </w:tr>
      <w:tr w:rsidR="006653D8" w:rsidRPr="006653D8" w:rsidTr="006653D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1 06 01030 10 1000 110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rFonts w:ascii="Arial CYR" w:hAnsi="Arial CYR" w:cs="Arial CYR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rFonts w:ascii="Arial CYR" w:hAnsi="Arial CYR" w:cs="Arial CYR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8,0</w:t>
            </w:r>
          </w:p>
        </w:tc>
      </w:tr>
      <w:tr w:rsidR="006653D8" w:rsidRPr="006653D8" w:rsidTr="006653D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1 06 06000 00 0000 110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rFonts w:ascii="Arial CYR" w:hAnsi="Arial CYR" w:cs="Arial CYR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157,0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rFonts w:ascii="Arial CYR" w:hAnsi="Arial CYR" w:cs="Arial CYR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157,0</w:t>
            </w:r>
          </w:p>
        </w:tc>
      </w:tr>
      <w:tr w:rsidR="006653D8" w:rsidRPr="006653D8" w:rsidTr="006653D8">
        <w:trPr>
          <w:trHeight w:val="7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1 06 06033 10 1000 110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22,0</w:t>
            </w:r>
          </w:p>
        </w:tc>
      </w:tr>
      <w:tr w:rsidR="006653D8" w:rsidRPr="006653D8" w:rsidTr="006653D8">
        <w:trPr>
          <w:trHeight w:val="9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1 06 06043 10 1000 110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135,0</w:t>
            </w:r>
          </w:p>
        </w:tc>
      </w:tr>
      <w:tr w:rsidR="006653D8" w:rsidRPr="006653D8" w:rsidTr="006653D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39,6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39,6</w:t>
            </w:r>
          </w:p>
        </w:tc>
      </w:tr>
      <w:tr w:rsidR="006653D8" w:rsidRPr="006653D8" w:rsidTr="006653D8">
        <w:trPr>
          <w:trHeight w:val="8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27,6</w:t>
            </w:r>
          </w:p>
        </w:tc>
      </w:tr>
      <w:tr w:rsidR="006653D8" w:rsidRPr="006653D8" w:rsidTr="006653D8">
        <w:trPr>
          <w:trHeight w:val="9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1 11 05025 10 0000 120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color w:val="000000"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27,6</w:t>
            </w:r>
          </w:p>
        </w:tc>
      </w:tr>
      <w:tr w:rsidR="006653D8" w:rsidRPr="006653D8" w:rsidTr="006653D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12,0</w:t>
            </w:r>
          </w:p>
        </w:tc>
      </w:tr>
      <w:tr w:rsidR="006653D8" w:rsidRPr="006653D8" w:rsidTr="006653D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1 17 05050 10 0000 180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653D8" w:rsidRPr="006653D8" w:rsidRDefault="006653D8" w:rsidP="006653D8">
            <w:pPr>
              <w:spacing w:line="240" w:lineRule="auto"/>
              <w:ind w:firstLine="34"/>
              <w:jc w:val="right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12,0</w:t>
            </w:r>
          </w:p>
        </w:tc>
      </w:tr>
    </w:tbl>
    <w:p w:rsidR="006653D8" w:rsidRPr="006653D8" w:rsidRDefault="006653D8" w:rsidP="006653D8">
      <w:pPr>
        <w:spacing w:line="240" w:lineRule="auto"/>
        <w:jc w:val="center"/>
        <w:rPr>
          <w:b/>
          <w:sz w:val="24"/>
          <w:szCs w:val="24"/>
        </w:rPr>
      </w:pPr>
      <w:r w:rsidRPr="006653D8">
        <w:rPr>
          <w:b/>
          <w:sz w:val="24"/>
          <w:szCs w:val="24"/>
        </w:rPr>
        <w:t>_____________</w:t>
      </w:r>
    </w:p>
    <w:p w:rsidR="006653D8" w:rsidRPr="006653D8" w:rsidRDefault="006653D8" w:rsidP="006653D8">
      <w:pPr>
        <w:spacing w:line="240" w:lineRule="auto"/>
        <w:ind w:firstLine="0"/>
        <w:jc w:val="left"/>
        <w:rPr>
          <w:b/>
          <w:sz w:val="24"/>
          <w:szCs w:val="24"/>
        </w:rPr>
      </w:pPr>
      <w:r w:rsidRPr="006653D8">
        <w:rPr>
          <w:b/>
          <w:sz w:val="24"/>
          <w:szCs w:val="24"/>
        </w:rPr>
        <w:br w:type="page"/>
      </w:r>
    </w:p>
    <w:p w:rsidR="006653D8" w:rsidRPr="006653D8" w:rsidRDefault="006653D8" w:rsidP="006653D8">
      <w:pPr>
        <w:spacing w:line="240" w:lineRule="auto"/>
        <w:ind w:left="4820"/>
        <w:jc w:val="center"/>
        <w:rPr>
          <w:sz w:val="24"/>
          <w:szCs w:val="24"/>
        </w:rPr>
      </w:pPr>
      <w:r w:rsidRPr="006653D8">
        <w:rPr>
          <w:sz w:val="24"/>
          <w:szCs w:val="24"/>
        </w:rPr>
        <w:lastRenderedPageBreak/>
        <w:t>Приложение № 3</w:t>
      </w:r>
    </w:p>
    <w:p w:rsidR="0005445B" w:rsidRPr="006653D8" w:rsidRDefault="0005445B" w:rsidP="0005445B">
      <w:pPr>
        <w:spacing w:line="240" w:lineRule="auto"/>
        <w:ind w:left="5103" w:firstLine="0"/>
        <w:rPr>
          <w:sz w:val="24"/>
          <w:szCs w:val="24"/>
        </w:rPr>
      </w:pPr>
      <w:r w:rsidRPr="006653D8">
        <w:rPr>
          <w:sz w:val="24"/>
          <w:szCs w:val="24"/>
        </w:rPr>
        <w:t>к решению Совета муниципального района «Шил</w:t>
      </w:r>
      <w:r>
        <w:rPr>
          <w:sz w:val="24"/>
          <w:szCs w:val="24"/>
        </w:rPr>
        <w:t>кинский район»» от 25 декабря</w:t>
      </w:r>
      <w:r w:rsidRPr="006653D8">
        <w:rPr>
          <w:sz w:val="24"/>
          <w:szCs w:val="24"/>
        </w:rPr>
        <w:t xml:space="preserve"> 202</w:t>
      </w:r>
      <w:r>
        <w:rPr>
          <w:sz w:val="24"/>
          <w:szCs w:val="24"/>
        </w:rPr>
        <w:t xml:space="preserve">5 года № 43/250 </w:t>
      </w:r>
      <w:r w:rsidRPr="006653D8">
        <w:rPr>
          <w:sz w:val="24"/>
          <w:szCs w:val="24"/>
        </w:rPr>
        <w:t>«О бюджете сельского поселения «Галкинское» на 2026 год и плановый период 2027-2028 годов»</w:t>
      </w: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p w:rsidR="006653D8" w:rsidRPr="006653D8" w:rsidRDefault="006653D8" w:rsidP="006653D8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6653D8">
        <w:rPr>
          <w:b/>
          <w:bCs/>
          <w:sz w:val="24"/>
          <w:szCs w:val="24"/>
        </w:rPr>
        <w:t>Объемы межбюджетных трансфертов, получаемых от других бюджетов бюджетной системы на 2026 год</w:t>
      </w: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tbl>
      <w:tblPr>
        <w:tblW w:w="9839" w:type="dxa"/>
        <w:tblInd w:w="250" w:type="dxa"/>
        <w:tblLook w:val="04A0"/>
      </w:tblPr>
      <w:tblGrid>
        <w:gridCol w:w="2620"/>
        <w:gridCol w:w="5759"/>
        <w:gridCol w:w="1460"/>
      </w:tblGrid>
      <w:tr w:rsidR="006653D8" w:rsidRPr="006653D8" w:rsidTr="006653D8">
        <w:trPr>
          <w:trHeight w:val="945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Сумма (тыс. рублей)</w:t>
            </w:r>
          </w:p>
        </w:tc>
      </w:tr>
      <w:tr w:rsidR="006653D8" w:rsidRPr="006653D8" w:rsidTr="006653D8">
        <w:trPr>
          <w:trHeight w:val="3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</w:t>
            </w:r>
          </w:p>
        </w:tc>
        <w:tc>
          <w:tcPr>
            <w:tcW w:w="5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3</w:t>
            </w:r>
          </w:p>
        </w:tc>
      </w:tr>
      <w:tr w:rsidR="006653D8" w:rsidRPr="006653D8" w:rsidTr="006653D8">
        <w:trPr>
          <w:trHeight w:val="330"/>
        </w:trPr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57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11605</w:t>
            </w:r>
          </w:p>
        </w:tc>
      </w:tr>
      <w:tr w:rsidR="006653D8" w:rsidRPr="006653D8" w:rsidTr="006653D8">
        <w:trPr>
          <w:trHeight w:val="705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2 02 10000 00 0000 000</w:t>
            </w:r>
          </w:p>
        </w:tc>
        <w:tc>
          <w:tcPr>
            <w:tcW w:w="5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4595,5</w:t>
            </w:r>
          </w:p>
        </w:tc>
      </w:tr>
      <w:tr w:rsidR="006653D8" w:rsidRPr="006653D8" w:rsidTr="006653D8">
        <w:trPr>
          <w:trHeight w:val="330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2 02 15001 10 0000 150</w:t>
            </w:r>
          </w:p>
        </w:tc>
        <w:tc>
          <w:tcPr>
            <w:tcW w:w="5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 xml:space="preserve">Дотации на выравнивание бюджетной обеспеченности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4595,5</w:t>
            </w:r>
          </w:p>
        </w:tc>
      </w:tr>
      <w:tr w:rsidR="006653D8" w:rsidRPr="006653D8" w:rsidTr="006653D8">
        <w:trPr>
          <w:trHeight w:val="645"/>
        </w:trPr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2 02 30000 00 0000 000</w:t>
            </w:r>
          </w:p>
        </w:tc>
        <w:tc>
          <w:tcPr>
            <w:tcW w:w="5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287</w:t>
            </w:r>
          </w:p>
        </w:tc>
      </w:tr>
      <w:tr w:rsidR="006653D8" w:rsidRPr="006653D8" w:rsidTr="006653D8">
        <w:trPr>
          <w:trHeight w:val="96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2 02 35118 10 0000 150</w:t>
            </w:r>
          </w:p>
        </w:tc>
        <w:tc>
          <w:tcPr>
            <w:tcW w:w="5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287</w:t>
            </w:r>
          </w:p>
        </w:tc>
      </w:tr>
      <w:tr w:rsidR="006653D8" w:rsidRPr="006653D8" w:rsidTr="006653D8">
        <w:trPr>
          <w:trHeight w:val="990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2 02 40000 00 0000 000</w:t>
            </w:r>
          </w:p>
        </w:tc>
        <w:tc>
          <w:tcPr>
            <w:tcW w:w="5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6722,5</w:t>
            </w:r>
          </w:p>
        </w:tc>
      </w:tr>
      <w:tr w:rsidR="006653D8" w:rsidRPr="006653D8" w:rsidTr="006653D8">
        <w:trPr>
          <w:trHeight w:val="990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2 02 40014 10 0000 150</w:t>
            </w:r>
          </w:p>
        </w:tc>
        <w:tc>
          <w:tcPr>
            <w:tcW w:w="5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6722,5</w:t>
            </w:r>
          </w:p>
        </w:tc>
      </w:tr>
    </w:tbl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  <w:r w:rsidRPr="006653D8">
        <w:rPr>
          <w:sz w:val="24"/>
          <w:szCs w:val="24"/>
        </w:rPr>
        <w:t>__________</w:t>
      </w:r>
    </w:p>
    <w:p w:rsidR="006653D8" w:rsidRPr="006653D8" w:rsidRDefault="006653D8" w:rsidP="006653D8">
      <w:pPr>
        <w:spacing w:line="240" w:lineRule="auto"/>
        <w:ind w:firstLine="0"/>
        <w:jc w:val="left"/>
        <w:rPr>
          <w:sz w:val="24"/>
          <w:szCs w:val="24"/>
        </w:rPr>
      </w:pPr>
      <w:r w:rsidRPr="006653D8">
        <w:rPr>
          <w:sz w:val="24"/>
          <w:szCs w:val="24"/>
        </w:rPr>
        <w:br w:type="page"/>
      </w:r>
    </w:p>
    <w:p w:rsidR="006653D8" w:rsidRPr="006653D8" w:rsidRDefault="006653D8" w:rsidP="006653D8">
      <w:pPr>
        <w:spacing w:line="240" w:lineRule="auto"/>
        <w:ind w:left="4820"/>
        <w:jc w:val="center"/>
        <w:rPr>
          <w:sz w:val="24"/>
          <w:szCs w:val="24"/>
        </w:rPr>
      </w:pPr>
      <w:r w:rsidRPr="006653D8">
        <w:rPr>
          <w:sz w:val="24"/>
          <w:szCs w:val="24"/>
        </w:rPr>
        <w:lastRenderedPageBreak/>
        <w:t>Приложение № 4</w:t>
      </w:r>
    </w:p>
    <w:p w:rsidR="0005445B" w:rsidRPr="006653D8" w:rsidRDefault="0005445B" w:rsidP="0005445B">
      <w:pPr>
        <w:spacing w:line="240" w:lineRule="auto"/>
        <w:ind w:left="5103" w:firstLine="0"/>
        <w:rPr>
          <w:sz w:val="24"/>
          <w:szCs w:val="24"/>
        </w:rPr>
      </w:pPr>
      <w:r w:rsidRPr="006653D8">
        <w:rPr>
          <w:sz w:val="24"/>
          <w:szCs w:val="24"/>
        </w:rPr>
        <w:t>к решению Совета муниципального района «Шил</w:t>
      </w:r>
      <w:r>
        <w:rPr>
          <w:sz w:val="24"/>
          <w:szCs w:val="24"/>
        </w:rPr>
        <w:t>кинский район»» от 25 декабря</w:t>
      </w:r>
      <w:r w:rsidRPr="006653D8">
        <w:rPr>
          <w:sz w:val="24"/>
          <w:szCs w:val="24"/>
        </w:rPr>
        <w:t xml:space="preserve"> 202</w:t>
      </w:r>
      <w:r>
        <w:rPr>
          <w:sz w:val="24"/>
          <w:szCs w:val="24"/>
        </w:rPr>
        <w:t xml:space="preserve">5 года № 43/250 </w:t>
      </w:r>
      <w:r w:rsidRPr="006653D8">
        <w:rPr>
          <w:sz w:val="24"/>
          <w:szCs w:val="24"/>
        </w:rPr>
        <w:t>«О бюджете сельского поселения «Галкинское» на 2026 год и плановый период 2027-2028 годов»</w:t>
      </w: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p w:rsidR="006653D8" w:rsidRPr="006653D8" w:rsidRDefault="006653D8" w:rsidP="006653D8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6653D8">
        <w:rPr>
          <w:b/>
          <w:bCs/>
          <w:sz w:val="24"/>
          <w:szCs w:val="24"/>
        </w:rPr>
        <w:t>Объемы межбюджетных трансфертов, получаемых от других бюджетов бюджетной системы на 2027-2028 годы</w:t>
      </w: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tbl>
      <w:tblPr>
        <w:tblW w:w="10446" w:type="dxa"/>
        <w:tblInd w:w="93" w:type="dxa"/>
        <w:tblLook w:val="04A0"/>
      </w:tblPr>
      <w:tblGrid>
        <w:gridCol w:w="2620"/>
        <w:gridCol w:w="4766"/>
        <w:gridCol w:w="1460"/>
        <w:gridCol w:w="1600"/>
      </w:tblGrid>
      <w:tr w:rsidR="006653D8" w:rsidRPr="006653D8" w:rsidTr="006653D8">
        <w:trPr>
          <w:trHeight w:val="945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Сумма на 2027 год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 xml:space="preserve"> Сумма на 2028 год </w:t>
            </w:r>
          </w:p>
        </w:tc>
      </w:tr>
      <w:tr w:rsidR="006653D8" w:rsidRPr="006653D8" w:rsidTr="006653D8">
        <w:trPr>
          <w:trHeight w:val="3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</w:t>
            </w:r>
          </w:p>
        </w:tc>
      </w:tr>
      <w:tr w:rsidR="006653D8" w:rsidRPr="006653D8" w:rsidTr="006653D8">
        <w:trPr>
          <w:trHeight w:val="330"/>
        </w:trPr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4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10541,4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10 619,5</w:t>
            </w:r>
          </w:p>
        </w:tc>
      </w:tr>
      <w:tr w:rsidR="006653D8" w:rsidRPr="006653D8" w:rsidTr="006653D8">
        <w:trPr>
          <w:trHeight w:val="645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2 02 10000 00 0000 000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4 595,5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4 482,5</w:t>
            </w:r>
          </w:p>
        </w:tc>
      </w:tr>
      <w:tr w:rsidR="006653D8" w:rsidRPr="006653D8" w:rsidTr="006653D8">
        <w:trPr>
          <w:trHeight w:val="330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2 02 15001 10 0000 150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 xml:space="preserve">Дотации на выравнивание бюджетной обеспеченности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4 595,5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4 482,5</w:t>
            </w:r>
          </w:p>
        </w:tc>
      </w:tr>
      <w:tr w:rsidR="006653D8" w:rsidRPr="006653D8" w:rsidTr="006653D8">
        <w:trPr>
          <w:trHeight w:val="645"/>
        </w:trPr>
        <w:tc>
          <w:tcPr>
            <w:tcW w:w="2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2 02 30000 00 0000 000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318,5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509,6</w:t>
            </w:r>
          </w:p>
        </w:tc>
      </w:tr>
      <w:tr w:rsidR="006653D8" w:rsidRPr="006653D8" w:rsidTr="006653D8">
        <w:trPr>
          <w:trHeight w:val="126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2 02 35118 10 0000 150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318,5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509,6</w:t>
            </w:r>
          </w:p>
        </w:tc>
      </w:tr>
      <w:tr w:rsidR="006653D8" w:rsidRPr="006653D8" w:rsidTr="006653D8">
        <w:trPr>
          <w:trHeight w:val="615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2 02 40000 00 0000 000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5627,4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5 627,4</w:t>
            </w:r>
          </w:p>
        </w:tc>
      </w:tr>
      <w:tr w:rsidR="006653D8" w:rsidRPr="006653D8" w:rsidTr="006653D8">
        <w:trPr>
          <w:trHeight w:val="645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2 02 40014 10 0000 150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5627,4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5 627,4</w:t>
            </w:r>
          </w:p>
        </w:tc>
      </w:tr>
    </w:tbl>
    <w:p w:rsidR="006653D8" w:rsidRPr="006653D8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="006653D8" w:rsidRPr="006653D8">
        <w:rPr>
          <w:sz w:val="24"/>
          <w:szCs w:val="24"/>
        </w:rPr>
        <w:t>____________</w:t>
      </w:r>
    </w:p>
    <w:p w:rsidR="006653D8" w:rsidRPr="006653D8" w:rsidRDefault="006653D8" w:rsidP="006653D8">
      <w:pPr>
        <w:spacing w:line="240" w:lineRule="auto"/>
        <w:ind w:firstLine="0"/>
        <w:jc w:val="left"/>
        <w:rPr>
          <w:sz w:val="24"/>
          <w:szCs w:val="24"/>
        </w:rPr>
      </w:pPr>
      <w:r w:rsidRPr="006653D8">
        <w:rPr>
          <w:sz w:val="24"/>
          <w:szCs w:val="24"/>
        </w:rPr>
        <w:br w:type="page"/>
      </w:r>
    </w:p>
    <w:p w:rsidR="006653D8" w:rsidRPr="006653D8" w:rsidRDefault="006653D8" w:rsidP="006653D8">
      <w:pPr>
        <w:tabs>
          <w:tab w:val="left" w:pos="6660"/>
          <w:tab w:val="left" w:pos="9180"/>
        </w:tabs>
        <w:spacing w:line="240" w:lineRule="auto"/>
        <w:ind w:left="4860"/>
        <w:jc w:val="center"/>
        <w:rPr>
          <w:sz w:val="24"/>
          <w:szCs w:val="24"/>
        </w:rPr>
      </w:pPr>
      <w:r w:rsidRPr="006653D8">
        <w:rPr>
          <w:sz w:val="24"/>
          <w:szCs w:val="24"/>
        </w:rPr>
        <w:lastRenderedPageBreak/>
        <w:t>Приложение № 5</w:t>
      </w:r>
    </w:p>
    <w:p w:rsidR="0005445B" w:rsidRDefault="0005445B" w:rsidP="0005445B">
      <w:pPr>
        <w:spacing w:line="240" w:lineRule="auto"/>
        <w:ind w:left="5103" w:firstLine="0"/>
        <w:rPr>
          <w:sz w:val="24"/>
          <w:szCs w:val="24"/>
        </w:rPr>
      </w:pPr>
      <w:r w:rsidRPr="006653D8">
        <w:rPr>
          <w:sz w:val="24"/>
          <w:szCs w:val="24"/>
        </w:rPr>
        <w:t>к решению Совета муниципального района «Шил</w:t>
      </w:r>
      <w:r>
        <w:rPr>
          <w:sz w:val="24"/>
          <w:szCs w:val="24"/>
        </w:rPr>
        <w:t>кинский район»» от 25 декабря</w:t>
      </w:r>
      <w:r w:rsidRPr="006653D8">
        <w:rPr>
          <w:sz w:val="24"/>
          <w:szCs w:val="24"/>
        </w:rPr>
        <w:t xml:space="preserve"> 202</w:t>
      </w:r>
      <w:r>
        <w:rPr>
          <w:sz w:val="24"/>
          <w:szCs w:val="24"/>
        </w:rPr>
        <w:t xml:space="preserve">5 года № 43/250 </w:t>
      </w:r>
      <w:r w:rsidRPr="006653D8">
        <w:rPr>
          <w:sz w:val="24"/>
          <w:szCs w:val="24"/>
        </w:rPr>
        <w:t>«О бюджете сельского поселения «Галкинское» на 2026 год и плановый период 2027-2028 годов»</w:t>
      </w:r>
    </w:p>
    <w:p w:rsidR="0005445B" w:rsidRPr="006653D8" w:rsidRDefault="0005445B" w:rsidP="0005445B">
      <w:pPr>
        <w:spacing w:line="240" w:lineRule="auto"/>
        <w:ind w:left="5103" w:firstLine="0"/>
        <w:rPr>
          <w:sz w:val="24"/>
          <w:szCs w:val="24"/>
        </w:rPr>
      </w:pPr>
    </w:p>
    <w:p w:rsidR="006653D8" w:rsidRPr="006653D8" w:rsidRDefault="006653D8" w:rsidP="006653D8">
      <w:pPr>
        <w:spacing w:line="240" w:lineRule="auto"/>
        <w:jc w:val="center"/>
        <w:rPr>
          <w:b/>
          <w:bCs/>
          <w:sz w:val="24"/>
          <w:szCs w:val="24"/>
        </w:rPr>
      </w:pPr>
      <w:r w:rsidRPr="006653D8">
        <w:rPr>
          <w:b/>
          <w:bCs/>
          <w:sz w:val="24"/>
          <w:szCs w:val="24"/>
        </w:rPr>
        <w:t xml:space="preserve">Источники финансирования дефицита бюджета </w:t>
      </w:r>
      <w:r w:rsidRPr="006653D8">
        <w:rPr>
          <w:b/>
          <w:sz w:val="24"/>
          <w:szCs w:val="24"/>
        </w:rPr>
        <w:t>сельского поселения "Галкинское"</w:t>
      </w:r>
      <w:r w:rsidRPr="006653D8">
        <w:rPr>
          <w:b/>
          <w:bCs/>
          <w:sz w:val="24"/>
          <w:szCs w:val="24"/>
        </w:rPr>
        <w:t xml:space="preserve">  на  2026  год</w:t>
      </w:r>
    </w:p>
    <w:p w:rsidR="006653D8" w:rsidRPr="006653D8" w:rsidRDefault="006653D8" w:rsidP="006653D8">
      <w:pPr>
        <w:spacing w:line="240" w:lineRule="auto"/>
        <w:jc w:val="center"/>
        <w:rPr>
          <w:b/>
          <w:bCs/>
          <w:sz w:val="24"/>
          <w:szCs w:val="24"/>
        </w:rPr>
      </w:pPr>
    </w:p>
    <w:tbl>
      <w:tblPr>
        <w:tblW w:w="994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06"/>
        <w:gridCol w:w="2747"/>
        <w:gridCol w:w="4110"/>
        <w:gridCol w:w="1578"/>
      </w:tblGrid>
      <w:tr w:rsidR="006653D8" w:rsidRPr="006653D8" w:rsidTr="00DE123A">
        <w:trPr>
          <w:cantSplit/>
          <w:trHeight w:val="315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6653D8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Код  классификации источников финансирования дефицитов 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53D8" w:rsidRPr="006653D8" w:rsidRDefault="006653D8" w:rsidP="00DE123A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Наименование кода группы, подгруппы, статьи и вида источника финансирования дефицитов  бюджетов, наименование кода классификации операций сектора государственного управления, относящихся к источникам финансирования дефицитов  бюджетов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53D8" w:rsidRPr="006653D8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Сумма</w:t>
            </w:r>
          </w:p>
          <w:p w:rsidR="006653D8" w:rsidRPr="006653D8" w:rsidRDefault="006653D8" w:rsidP="00DE123A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(тыс. рублей)</w:t>
            </w:r>
          </w:p>
        </w:tc>
      </w:tr>
      <w:tr w:rsidR="006653D8" w:rsidRPr="006653D8" w:rsidTr="00DE123A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53D8" w:rsidRPr="006653D8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код главного админист-ратора источников финанси-рования дефицитов бюджетов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53D8" w:rsidRPr="006653D8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653D8" w:rsidRPr="006653D8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653D8" w:rsidRPr="006653D8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6653D8" w:rsidRPr="006653D8" w:rsidTr="00DE123A">
        <w:trPr>
          <w:cantSplit/>
          <w:trHeight w:val="315"/>
          <w:tblHeader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6653D8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6653D8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6653D8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6653D8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653D8">
              <w:rPr>
                <w:bCs/>
                <w:sz w:val="24"/>
                <w:szCs w:val="24"/>
              </w:rPr>
              <w:t>4</w:t>
            </w:r>
          </w:p>
        </w:tc>
      </w:tr>
      <w:tr w:rsidR="006653D8" w:rsidRPr="006653D8" w:rsidTr="00DE123A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 xml:space="preserve">Источники внутреннего финансирования дефицита бюджета, всего, </w:t>
            </w:r>
          </w:p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bCs/>
                <w:szCs w:val="24"/>
              </w:rPr>
              <w:t>в том числе: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0,0</w:t>
            </w:r>
          </w:p>
        </w:tc>
      </w:tr>
      <w:tr w:rsidR="006653D8" w:rsidRPr="006653D8" w:rsidTr="00DE123A">
        <w:trPr>
          <w:cantSplit/>
          <w:trHeight w:val="17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802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01 03 00 00 00 0000 000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0,0</w:t>
            </w:r>
          </w:p>
        </w:tc>
      </w:tr>
      <w:tr w:rsidR="006653D8" w:rsidRPr="006653D8" w:rsidTr="00DE123A">
        <w:trPr>
          <w:cantSplit/>
          <w:trHeight w:val="17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szCs w:val="24"/>
              </w:rPr>
              <w:t>01 03 00 00 00 0000 800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0,0</w:t>
            </w:r>
          </w:p>
        </w:tc>
      </w:tr>
      <w:tr w:rsidR="006653D8" w:rsidRPr="006653D8" w:rsidTr="00DE123A">
        <w:trPr>
          <w:cantSplit/>
          <w:trHeight w:val="17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szCs w:val="24"/>
              </w:rPr>
              <w:t>01 03 01 00 10 0000 810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szCs w:val="24"/>
              </w:rPr>
              <w:t>Погашение бюджетом сельского поселения «Галкинское» кредитов, полученных из бюджета муниципального района «Шилкинский район»в валюте Российской Федерации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0,0</w:t>
            </w:r>
          </w:p>
        </w:tc>
      </w:tr>
      <w:tr w:rsidR="006653D8" w:rsidRPr="006653D8" w:rsidTr="00DE123A">
        <w:trPr>
          <w:cantSplit/>
          <w:trHeight w:val="43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802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01 05 00 00 00 0000 000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0,0</w:t>
            </w:r>
          </w:p>
        </w:tc>
      </w:tr>
      <w:tr w:rsidR="006653D8" w:rsidRPr="006653D8" w:rsidTr="00DE123A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01 05 00 00 00 0000 500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Увеличение остатков средств бюджетов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-12049,3</w:t>
            </w:r>
          </w:p>
        </w:tc>
      </w:tr>
      <w:tr w:rsidR="006653D8" w:rsidRPr="006653D8" w:rsidTr="00DE123A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01 05  02 00 00 0000 500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-12049,3</w:t>
            </w:r>
          </w:p>
        </w:tc>
      </w:tr>
      <w:tr w:rsidR="006653D8" w:rsidRPr="006653D8" w:rsidTr="00DE123A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01 05 02  01  00 0000 510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-12049,3</w:t>
            </w:r>
          </w:p>
        </w:tc>
      </w:tr>
      <w:tr w:rsidR="006653D8" w:rsidRPr="006653D8" w:rsidTr="00DE123A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lastRenderedPageBreak/>
              <w:t>802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01 05  02 01 10 0000 610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Уменьшение прочих остатков денежных средств бюджета сельского поселения «Галкинское»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12049,3</w:t>
            </w:r>
          </w:p>
        </w:tc>
      </w:tr>
      <w:tr w:rsidR="006653D8" w:rsidRPr="006653D8" w:rsidTr="00DE123A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01 05 00 00 00 0000 600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Уменьшение остатков средств бюджетов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12049,3</w:t>
            </w:r>
          </w:p>
        </w:tc>
      </w:tr>
      <w:tr w:rsidR="006653D8" w:rsidRPr="006653D8" w:rsidTr="00DE123A">
        <w:trPr>
          <w:cantSplit/>
          <w:trHeight w:val="55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01 05 02 00 00 0000 600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12049,3</w:t>
            </w:r>
          </w:p>
        </w:tc>
      </w:tr>
      <w:tr w:rsidR="006653D8" w:rsidRPr="006653D8" w:rsidTr="00DE123A">
        <w:trPr>
          <w:cantSplit/>
          <w:trHeight w:val="31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01 05 02 01 00 0000 610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12049,3</w:t>
            </w:r>
          </w:p>
        </w:tc>
      </w:tr>
    </w:tbl>
    <w:p w:rsidR="006653D8" w:rsidRPr="006653D8" w:rsidRDefault="006653D8" w:rsidP="006653D8">
      <w:pPr>
        <w:spacing w:line="240" w:lineRule="auto"/>
        <w:jc w:val="center"/>
        <w:rPr>
          <w:sz w:val="24"/>
          <w:szCs w:val="24"/>
        </w:rPr>
      </w:pPr>
      <w:r w:rsidRPr="006653D8">
        <w:rPr>
          <w:sz w:val="24"/>
          <w:szCs w:val="24"/>
        </w:rPr>
        <w:t>______________</w:t>
      </w:r>
    </w:p>
    <w:p w:rsidR="006653D8" w:rsidRPr="006653D8" w:rsidRDefault="006653D8" w:rsidP="006653D8">
      <w:pPr>
        <w:spacing w:line="240" w:lineRule="auto"/>
        <w:ind w:firstLine="0"/>
        <w:jc w:val="left"/>
        <w:rPr>
          <w:sz w:val="24"/>
          <w:szCs w:val="24"/>
        </w:rPr>
      </w:pPr>
      <w:r w:rsidRPr="006653D8">
        <w:rPr>
          <w:sz w:val="24"/>
          <w:szCs w:val="24"/>
        </w:rPr>
        <w:br w:type="page"/>
      </w:r>
    </w:p>
    <w:p w:rsidR="006653D8" w:rsidRPr="006653D8" w:rsidRDefault="006653D8" w:rsidP="006653D8">
      <w:pPr>
        <w:tabs>
          <w:tab w:val="left" w:pos="6660"/>
          <w:tab w:val="left" w:pos="9180"/>
        </w:tabs>
        <w:spacing w:line="240" w:lineRule="auto"/>
        <w:ind w:left="4860"/>
        <w:jc w:val="center"/>
        <w:rPr>
          <w:sz w:val="24"/>
          <w:szCs w:val="24"/>
        </w:rPr>
      </w:pPr>
      <w:r w:rsidRPr="006653D8">
        <w:rPr>
          <w:sz w:val="24"/>
          <w:szCs w:val="24"/>
        </w:rPr>
        <w:lastRenderedPageBreak/>
        <w:t>Приложение № 6</w:t>
      </w:r>
    </w:p>
    <w:p w:rsidR="0005445B" w:rsidRPr="006653D8" w:rsidRDefault="0005445B" w:rsidP="0005445B">
      <w:pPr>
        <w:spacing w:line="240" w:lineRule="auto"/>
        <w:ind w:left="5103" w:firstLine="0"/>
        <w:rPr>
          <w:sz w:val="24"/>
          <w:szCs w:val="24"/>
        </w:rPr>
      </w:pPr>
      <w:r w:rsidRPr="006653D8">
        <w:rPr>
          <w:sz w:val="24"/>
          <w:szCs w:val="24"/>
        </w:rPr>
        <w:t>к решению Совета муниципального района «Шил</w:t>
      </w:r>
      <w:r>
        <w:rPr>
          <w:sz w:val="24"/>
          <w:szCs w:val="24"/>
        </w:rPr>
        <w:t>кинский район»» от 25 декабря</w:t>
      </w:r>
      <w:r w:rsidRPr="006653D8">
        <w:rPr>
          <w:sz w:val="24"/>
          <w:szCs w:val="24"/>
        </w:rPr>
        <w:t xml:space="preserve"> 202</w:t>
      </w:r>
      <w:r>
        <w:rPr>
          <w:sz w:val="24"/>
          <w:szCs w:val="24"/>
        </w:rPr>
        <w:t xml:space="preserve">5 года № 43/250 </w:t>
      </w:r>
      <w:r w:rsidRPr="006653D8">
        <w:rPr>
          <w:sz w:val="24"/>
          <w:szCs w:val="24"/>
        </w:rPr>
        <w:t>«О бюджете сельского поселения «Галкинское» на 2026 год и плановый период 2027-2028 годов»</w:t>
      </w:r>
    </w:p>
    <w:p w:rsidR="006653D8" w:rsidRPr="006653D8" w:rsidRDefault="006653D8" w:rsidP="006653D8">
      <w:pPr>
        <w:pStyle w:val="affff3"/>
        <w:tabs>
          <w:tab w:val="left" w:pos="0"/>
          <w:tab w:val="left" w:pos="1260"/>
        </w:tabs>
        <w:spacing w:after="0" w:line="240" w:lineRule="auto"/>
        <w:ind w:firstLine="540"/>
        <w:rPr>
          <w:sz w:val="24"/>
          <w:szCs w:val="24"/>
        </w:rPr>
      </w:pPr>
    </w:p>
    <w:p w:rsidR="006653D8" w:rsidRPr="006653D8" w:rsidRDefault="006653D8" w:rsidP="006653D8">
      <w:pPr>
        <w:spacing w:line="240" w:lineRule="auto"/>
        <w:jc w:val="center"/>
        <w:rPr>
          <w:b/>
          <w:bCs/>
          <w:sz w:val="24"/>
          <w:szCs w:val="24"/>
        </w:rPr>
      </w:pPr>
      <w:r w:rsidRPr="006653D8">
        <w:rPr>
          <w:b/>
          <w:bCs/>
          <w:sz w:val="24"/>
          <w:szCs w:val="24"/>
        </w:rPr>
        <w:t xml:space="preserve">Источники финансирования дефицита бюджета </w:t>
      </w:r>
      <w:r w:rsidRPr="006653D8">
        <w:rPr>
          <w:b/>
          <w:sz w:val="24"/>
          <w:szCs w:val="24"/>
        </w:rPr>
        <w:t>сельского поселения "Галкинское"</w:t>
      </w:r>
      <w:r w:rsidRPr="006653D8">
        <w:rPr>
          <w:b/>
          <w:bCs/>
          <w:sz w:val="24"/>
          <w:szCs w:val="24"/>
        </w:rPr>
        <w:t xml:space="preserve"> на плановый период 2027 и 2028 годов.</w:t>
      </w:r>
    </w:p>
    <w:p w:rsidR="006653D8" w:rsidRPr="006653D8" w:rsidRDefault="006653D8" w:rsidP="006653D8">
      <w:pPr>
        <w:spacing w:line="240" w:lineRule="auto"/>
        <w:jc w:val="center"/>
        <w:rPr>
          <w:b/>
          <w:bCs/>
          <w:sz w:val="24"/>
          <w:szCs w:val="24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2693"/>
        <w:gridCol w:w="3544"/>
        <w:gridCol w:w="1417"/>
        <w:gridCol w:w="1559"/>
      </w:tblGrid>
      <w:tr w:rsidR="006653D8" w:rsidRPr="00DE123A" w:rsidTr="00DE123A">
        <w:trPr>
          <w:cantSplit/>
          <w:trHeight w:val="315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E123A">
              <w:rPr>
                <w:bCs/>
                <w:sz w:val="24"/>
                <w:szCs w:val="24"/>
              </w:rPr>
              <w:t>Код  классификации источников финансирования дефицитов бюджетов Российской Федерации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Наименование кода группы, подгруппы, статьи и вида источника финансирования дефицитов  бюджетов, наименование кода КОСГУ, относящихся к источникам финансирования дефицитов  бюджетов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E123A">
              <w:rPr>
                <w:bCs/>
                <w:sz w:val="24"/>
                <w:szCs w:val="24"/>
              </w:rPr>
              <w:t>Сумма</w:t>
            </w:r>
          </w:p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E123A">
              <w:rPr>
                <w:bCs/>
                <w:sz w:val="24"/>
                <w:szCs w:val="24"/>
              </w:rPr>
              <w:t>(тыс. рублей)</w:t>
            </w:r>
          </w:p>
        </w:tc>
      </w:tr>
      <w:tr w:rsidR="006653D8" w:rsidRPr="00DE123A" w:rsidTr="00DE123A">
        <w:trPr>
          <w:cantSplit/>
          <w:trHeight w:val="192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код ГАИФ дефицитов бюджетов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код группы, подгруппы, статьи и вида источника финансирования дефицитов бюджетов, код КОСГУ, относящихся к источникам финансирования дефицитов бюджетов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6653D8" w:rsidRPr="00DE123A" w:rsidTr="00DE123A">
        <w:trPr>
          <w:cantSplit/>
          <w:trHeight w:val="359"/>
        </w:trPr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E123A">
              <w:rPr>
                <w:bCs/>
                <w:sz w:val="24"/>
                <w:szCs w:val="24"/>
              </w:rPr>
              <w:t>2027 год</w:t>
            </w: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E123A">
              <w:rPr>
                <w:bCs/>
                <w:sz w:val="24"/>
                <w:szCs w:val="24"/>
              </w:rPr>
              <w:t>2028 год</w:t>
            </w:r>
          </w:p>
        </w:tc>
      </w:tr>
      <w:tr w:rsidR="006653D8" w:rsidRPr="00DE123A" w:rsidTr="00DE123A">
        <w:trPr>
          <w:cantSplit/>
          <w:trHeight w:val="13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E123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E123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E123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6653D8" w:rsidRPr="00DE123A" w:rsidTr="00DE123A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 xml:space="preserve">Источники внутреннего финансирования дефицита бюджета, всего, </w:t>
            </w:r>
          </w:p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bCs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E123A">
              <w:rPr>
                <w:bCs/>
                <w:sz w:val="24"/>
                <w:szCs w:val="24"/>
              </w:rPr>
              <w:t>0,0</w:t>
            </w:r>
          </w:p>
        </w:tc>
      </w:tr>
      <w:tr w:rsidR="006653D8" w:rsidRPr="00DE123A" w:rsidTr="00DE123A">
        <w:trPr>
          <w:cantSplit/>
          <w:trHeight w:val="1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E123A">
              <w:rPr>
                <w:bCs/>
                <w:sz w:val="24"/>
                <w:szCs w:val="24"/>
              </w:rPr>
              <w:t>0,0</w:t>
            </w:r>
          </w:p>
        </w:tc>
      </w:tr>
      <w:tr w:rsidR="006653D8" w:rsidRPr="00DE123A" w:rsidTr="00DE123A">
        <w:trPr>
          <w:cantSplit/>
          <w:trHeight w:val="1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szCs w:val="24"/>
              </w:rPr>
              <w:t>01 03 00 00 00 0000 800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E123A">
              <w:rPr>
                <w:bCs/>
                <w:sz w:val="24"/>
                <w:szCs w:val="24"/>
              </w:rPr>
              <w:t>0,0</w:t>
            </w:r>
          </w:p>
        </w:tc>
      </w:tr>
      <w:tr w:rsidR="006653D8" w:rsidRPr="00DE123A" w:rsidTr="00DE123A">
        <w:trPr>
          <w:cantSplit/>
          <w:trHeight w:val="1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szCs w:val="24"/>
              </w:rPr>
              <w:t>01 03 01 00 10 0000 810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szCs w:val="24"/>
              </w:rPr>
              <w:t>Погашение бюджетом сельского поселения «Галкинское» кредитов, полученных из бюджета муниципального района «Шилкинский район»в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E123A">
              <w:rPr>
                <w:bCs/>
                <w:sz w:val="24"/>
                <w:szCs w:val="24"/>
              </w:rPr>
              <w:t>0,0</w:t>
            </w:r>
          </w:p>
        </w:tc>
      </w:tr>
      <w:tr w:rsidR="006653D8" w:rsidRPr="00DE123A" w:rsidTr="00DE123A">
        <w:trPr>
          <w:cantSplit/>
          <w:trHeight w:val="4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53D8" w:rsidRPr="00DE123A" w:rsidRDefault="006653D8" w:rsidP="00DE123A">
            <w:pPr>
              <w:pStyle w:val="afb"/>
              <w:rPr>
                <w:bCs/>
                <w:szCs w:val="24"/>
              </w:rPr>
            </w:pPr>
            <w:r w:rsidRPr="00DE123A">
              <w:rPr>
                <w:bCs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0,0</w:t>
            </w:r>
          </w:p>
        </w:tc>
      </w:tr>
      <w:tr w:rsidR="006653D8" w:rsidRPr="00DE123A" w:rsidTr="00DE123A">
        <w:trPr>
          <w:cantSplit/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01 05 00 00 00 0000 500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-10985,7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-11063,8</w:t>
            </w:r>
          </w:p>
        </w:tc>
      </w:tr>
      <w:tr w:rsidR="006653D8" w:rsidRPr="00DE123A" w:rsidTr="00DE123A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01 05  02 00 00 0000 500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-10985,7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-11063,8</w:t>
            </w:r>
          </w:p>
        </w:tc>
      </w:tr>
      <w:tr w:rsidR="006653D8" w:rsidRPr="00DE123A" w:rsidTr="00DE123A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lastRenderedPageBreak/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01 05 02  01  00 0000 510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-10985,7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-11063,8</w:t>
            </w:r>
          </w:p>
        </w:tc>
      </w:tr>
      <w:tr w:rsidR="006653D8" w:rsidRPr="00DE123A" w:rsidTr="00DE123A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01 05 02  01 10 0000 510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Увеличение прочих остатков денежных средств бюджета сельского поселения «Галкинское»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-10985,7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-11063,8</w:t>
            </w:r>
          </w:p>
        </w:tc>
      </w:tr>
      <w:tr w:rsidR="006653D8" w:rsidRPr="00DE123A" w:rsidTr="00DE123A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11063,8</w:t>
            </w:r>
          </w:p>
        </w:tc>
      </w:tr>
      <w:tr w:rsidR="006653D8" w:rsidRPr="00DE123A" w:rsidTr="00DE123A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01 05 02 00 00 0000 600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11063,8</w:t>
            </w:r>
          </w:p>
        </w:tc>
      </w:tr>
      <w:tr w:rsidR="006653D8" w:rsidRPr="00DE123A" w:rsidTr="00DE123A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01 05 02 01 00 0000 610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11063,8</w:t>
            </w:r>
          </w:p>
        </w:tc>
      </w:tr>
      <w:tr w:rsidR="006653D8" w:rsidRPr="00DE123A" w:rsidTr="00DE123A">
        <w:trPr>
          <w:cantSplit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01 05  02 01 10 0000 610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3D8" w:rsidRPr="00DE123A" w:rsidRDefault="006653D8" w:rsidP="00DE123A">
            <w:pPr>
              <w:pStyle w:val="afb"/>
              <w:rPr>
                <w:szCs w:val="24"/>
              </w:rPr>
            </w:pPr>
            <w:r w:rsidRPr="00DE123A">
              <w:rPr>
                <w:szCs w:val="24"/>
              </w:rPr>
              <w:t>Уменьшение прочих остатков денежных средств бюджета сельского поселения «Галкинское»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10985,7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3D8" w:rsidRPr="00DE123A" w:rsidRDefault="006653D8" w:rsidP="00DE12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E123A">
              <w:rPr>
                <w:sz w:val="24"/>
                <w:szCs w:val="24"/>
              </w:rPr>
              <w:t>11063,8</w:t>
            </w:r>
          </w:p>
        </w:tc>
      </w:tr>
    </w:tbl>
    <w:p w:rsidR="006653D8" w:rsidRPr="006653D8" w:rsidRDefault="006653D8" w:rsidP="006653D8">
      <w:pPr>
        <w:spacing w:line="240" w:lineRule="auto"/>
        <w:rPr>
          <w:sz w:val="24"/>
          <w:szCs w:val="24"/>
        </w:rPr>
      </w:pPr>
    </w:p>
    <w:p w:rsidR="006653D8" w:rsidRPr="006653D8" w:rsidRDefault="006653D8" w:rsidP="006653D8">
      <w:pPr>
        <w:spacing w:line="240" w:lineRule="auto"/>
        <w:jc w:val="center"/>
        <w:rPr>
          <w:sz w:val="24"/>
          <w:szCs w:val="24"/>
        </w:rPr>
      </w:pPr>
      <w:r w:rsidRPr="006653D8">
        <w:rPr>
          <w:sz w:val="24"/>
          <w:szCs w:val="24"/>
        </w:rPr>
        <w:t>______________</w:t>
      </w:r>
    </w:p>
    <w:p w:rsidR="006653D8" w:rsidRPr="006653D8" w:rsidRDefault="006653D8" w:rsidP="006653D8">
      <w:pPr>
        <w:spacing w:line="240" w:lineRule="auto"/>
        <w:ind w:firstLine="0"/>
        <w:jc w:val="left"/>
        <w:rPr>
          <w:sz w:val="24"/>
          <w:szCs w:val="24"/>
        </w:rPr>
      </w:pPr>
      <w:r w:rsidRPr="006653D8">
        <w:rPr>
          <w:sz w:val="24"/>
          <w:szCs w:val="24"/>
        </w:rPr>
        <w:br w:type="page"/>
      </w:r>
    </w:p>
    <w:p w:rsidR="006653D8" w:rsidRPr="006653D8" w:rsidRDefault="006653D8" w:rsidP="006653D8">
      <w:pPr>
        <w:spacing w:line="240" w:lineRule="auto"/>
        <w:ind w:left="4820"/>
        <w:jc w:val="center"/>
        <w:rPr>
          <w:sz w:val="24"/>
          <w:szCs w:val="24"/>
        </w:rPr>
      </w:pPr>
      <w:r w:rsidRPr="006653D8">
        <w:rPr>
          <w:sz w:val="24"/>
          <w:szCs w:val="24"/>
        </w:rPr>
        <w:lastRenderedPageBreak/>
        <w:t>Приложение № 7</w:t>
      </w:r>
    </w:p>
    <w:p w:rsidR="0005445B" w:rsidRPr="006653D8" w:rsidRDefault="0005445B" w:rsidP="0005445B">
      <w:pPr>
        <w:spacing w:line="240" w:lineRule="auto"/>
        <w:ind w:left="5103" w:firstLine="0"/>
        <w:rPr>
          <w:sz w:val="24"/>
          <w:szCs w:val="24"/>
        </w:rPr>
      </w:pPr>
      <w:r w:rsidRPr="006653D8">
        <w:rPr>
          <w:sz w:val="24"/>
          <w:szCs w:val="24"/>
        </w:rPr>
        <w:t>к решению Совета муниципального района «Шил</w:t>
      </w:r>
      <w:r>
        <w:rPr>
          <w:sz w:val="24"/>
          <w:szCs w:val="24"/>
        </w:rPr>
        <w:t>кинский район»» от 25 декабря</w:t>
      </w:r>
      <w:r w:rsidRPr="006653D8">
        <w:rPr>
          <w:sz w:val="24"/>
          <w:szCs w:val="24"/>
        </w:rPr>
        <w:t xml:space="preserve"> 202</w:t>
      </w:r>
      <w:r>
        <w:rPr>
          <w:sz w:val="24"/>
          <w:szCs w:val="24"/>
        </w:rPr>
        <w:t xml:space="preserve">5 года № 43/250 </w:t>
      </w:r>
      <w:r w:rsidRPr="006653D8">
        <w:rPr>
          <w:sz w:val="24"/>
          <w:szCs w:val="24"/>
        </w:rPr>
        <w:t>«О бюджете сельского поселения «Галкинское» на 2026 год и плановый период 2027-2028 годов»</w:t>
      </w: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p w:rsidR="006653D8" w:rsidRPr="006653D8" w:rsidRDefault="006653D8" w:rsidP="00DE123A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6653D8">
        <w:rPr>
          <w:b/>
          <w:bCs/>
          <w:sz w:val="24"/>
          <w:szCs w:val="24"/>
        </w:rPr>
        <w:t>Распределение бюджетных ассигнований бюджета муниципального района по разделам и подразделам, целевым статьям и видам расходов классификации расходов бюджетов на 2026 год</w:t>
      </w: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tbl>
      <w:tblPr>
        <w:tblW w:w="1015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77"/>
        <w:gridCol w:w="600"/>
        <w:gridCol w:w="560"/>
        <w:gridCol w:w="1580"/>
        <w:gridCol w:w="1080"/>
        <w:gridCol w:w="1360"/>
      </w:tblGrid>
      <w:tr w:rsidR="006653D8" w:rsidRPr="006653D8" w:rsidTr="00DE123A">
        <w:trPr>
          <w:trHeight w:val="315"/>
        </w:trPr>
        <w:tc>
          <w:tcPr>
            <w:tcW w:w="4977" w:type="dxa"/>
            <w:vMerge w:val="restart"/>
            <w:shd w:val="clear" w:color="auto" w:fill="auto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20" w:type="dxa"/>
            <w:gridSpan w:val="4"/>
            <w:shd w:val="clear" w:color="auto" w:fill="auto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Коды</w:t>
            </w:r>
          </w:p>
        </w:tc>
        <w:tc>
          <w:tcPr>
            <w:tcW w:w="1360" w:type="dxa"/>
            <w:vMerge w:val="restart"/>
            <w:shd w:val="clear" w:color="auto" w:fill="auto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Сумма всего (тыс.руб.)</w:t>
            </w:r>
          </w:p>
        </w:tc>
      </w:tr>
      <w:tr w:rsidR="006653D8" w:rsidRPr="006653D8" w:rsidTr="00DE123A">
        <w:trPr>
          <w:trHeight w:val="780"/>
        </w:trPr>
        <w:tc>
          <w:tcPr>
            <w:tcW w:w="4977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ПР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ЦСТ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ВР</w:t>
            </w:r>
          </w:p>
        </w:tc>
        <w:tc>
          <w:tcPr>
            <w:tcW w:w="1360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653D8" w:rsidRPr="006653D8" w:rsidTr="00DE123A">
        <w:trPr>
          <w:trHeight w:val="315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10960,1</w:t>
            </w:r>
          </w:p>
        </w:tc>
      </w:tr>
      <w:tr w:rsidR="006653D8" w:rsidRPr="006653D8" w:rsidTr="00DE123A">
        <w:trPr>
          <w:trHeight w:val="63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945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000 00 20000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7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 xml:space="preserve">000 00 20300 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7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000 00 20300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120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63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</w:tr>
      <w:tr w:rsidR="006653D8" w:rsidRPr="006653D8" w:rsidTr="00DE123A">
        <w:trPr>
          <w:trHeight w:val="69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000 00 20000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</w:tr>
      <w:tr w:rsidR="006653D8" w:rsidRPr="006653D8" w:rsidTr="00DE123A">
        <w:trPr>
          <w:trHeight w:val="7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000 00 20400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</w:tr>
      <w:tr w:rsidR="006653D8" w:rsidRPr="006653D8" w:rsidTr="00DE123A">
        <w:trPr>
          <w:trHeight w:val="57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000 00 20400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120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</w:tr>
      <w:tr w:rsidR="006653D8" w:rsidRPr="006653D8" w:rsidTr="00DE123A">
        <w:trPr>
          <w:trHeight w:val="63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06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</w:tr>
      <w:tr w:rsidR="006653D8" w:rsidRPr="006653D8" w:rsidTr="00DE123A">
        <w:trPr>
          <w:trHeight w:val="315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соглашениями.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06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000 00 52106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</w:tr>
      <w:tr w:rsidR="006653D8" w:rsidRPr="006653D8" w:rsidTr="00DE123A">
        <w:trPr>
          <w:trHeight w:val="7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06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000 00 52106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540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</w:tr>
      <w:tr w:rsidR="006653D8" w:rsidRPr="006653D8" w:rsidTr="00DE123A">
        <w:trPr>
          <w:trHeight w:val="7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8453,1</w:t>
            </w:r>
          </w:p>
        </w:tc>
      </w:tr>
      <w:tr w:rsidR="006653D8" w:rsidRPr="006653D8" w:rsidTr="00DE123A">
        <w:trPr>
          <w:trHeight w:val="7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переданные полномочия от муниципального района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8389,8</w:t>
            </w:r>
          </w:p>
        </w:tc>
      </w:tr>
      <w:tr w:rsidR="006653D8" w:rsidRPr="006653D8" w:rsidTr="00DE123A">
        <w:trPr>
          <w:trHeight w:val="585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110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5398,9</w:t>
            </w:r>
          </w:p>
        </w:tc>
      </w:tr>
      <w:tr w:rsidR="006653D8" w:rsidRPr="006653D8" w:rsidTr="00DE123A">
        <w:trPr>
          <w:trHeight w:val="69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240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2990,9</w:t>
            </w:r>
          </w:p>
        </w:tc>
      </w:tr>
      <w:tr w:rsidR="006653D8" w:rsidRPr="006653D8" w:rsidTr="00DE123A">
        <w:trPr>
          <w:trHeight w:val="585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Выполнение других обязательств муниципального образования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000 00 92030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63,3</w:t>
            </w:r>
          </w:p>
        </w:tc>
      </w:tr>
      <w:tr w:rsidR="006653D8" w:rsidRPr="006653D8" w:rsidTr="00DE123A">
        <w:trPr>
          <w:trHeight w:val="585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000 00 92030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240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53,3</w:t>
            </w:r>
          </w:p>
        </w:tc>
      </w:tr>
      <w:tr w:rsidR="006653D8" w:rsidRPr="006653D8" w:rsidTr="00DE123A">
        <w:trPr>
          <w:trHeight w:val="7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000 00 92030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290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10,0</w:t>
            </w:r>
          </w:p>
        </w:tc>
      </w:tr>
      <w:tr w:rsidR="006653D8" w:rsidRPr="006653D8" w:rsidTr="00DE123A">
        <w:trPr>
          <w:trHeight w:val="7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287,0</w:t>
            </w:r>
          </w:p>
        </w:tc>
      </w:tr>
      <w:tr w:rsidR="006653D8" w:rsidRPr="006653D8" w:rsidTr="00DE123A">
        <w:trPr>
          <w:trHeight w:val="7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287,0</w:t>
            </w:r>
          </w:p>
        </w:tc>
      </w:tr>
      <w:tr w:rsidR="006653D8" w:rsidRPr="006653D8" w:rsidTr="00DE123A">
        <w:trPr>
          <w:trHeight w:val="108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органов местного самоуправления поселений, муниципальных и городских округов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000 00 51180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287,0</w:t>
            </w:r>
          </w:p>
        </w:tc>
      </w:tr>
      <w:tr w:rsidR="006653D8" w:rsidRPr="006653D8" w:rsidTr="00DE123A">
        <w:trPr>
          <w:trHeight w:val="7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000 00 51180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120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287,0</w:t>
            </w:r>
          </w:p>
        </w:tc>
      </w:tr>
      <w:tr w:rsidR="006653D8" w:rsidRPr="006653D8" w:rsidTr="00DE123A">
        <w:trPr>
          <w:trHeight w:val="7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6653D8" w:rsidRPr="006653D8" w:rsidTr="00DE123A">
        <w:trPr>
          <w:trHeight w:val="705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6653D8" w:rsidRPr="006653D8" w:rsidTr="00DE123A">
        <w:trPr>
          <w:trHeight w:val="7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Выполнение других общегосударственных расходов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6653D8" w:rsidRPr="006653D8" w:rsidTr="00DE123A">
        <w:trPr>
          <w:trHeight w:val="705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240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6653D8" w:rsidRPr="006653D8" w:rsidTr="00DE123A">
        <w:trPr>
          <w:trHeight w:val="315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476,2</w:t>
            </w:r>
          </w:p>
        </w:tc>
      </w:tr>
      <w:tr w:rsidR="006653D8" w:rsidRPr="006653D8" w:rsidTr="00DE123A">
        <w:trPr>
          <w:trHeight w:val="615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476,2</w:t>
            </w:r>
          </w:p>
        </w:tc>
      </w:tr>
      <w:tr w:rsidR="006653D8" w:rsidRPr="006653D8" w:rsidTr="00DE123A">
        <w:trPr>
          <w:trHeight w:val="57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476,2</w:t>
            </w:r>
          </w:p>
        </w:tc>
      </w:tr>
      <w:tr w:rsidR="006653D8" w:rsidRPr="006653D8" w:rsidTr="00DE123A">
        <w:trPr>
          <w:trHeight w:val="645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110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476,2</w:t>
            </w:r>
          </w:p>
        </w:tc>
      </w:tr>
      <w:tr w:rsidR="006653D8" w:rsidRPr="006653D8" w:rsidTr="00DE123A">
        <w:trPr>
          <w:trHeight w:val="315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6653D8" w:rsidRPr="006653D8" w:rsidTr="00DE123A">
        <w:trPr>
          <w:trHeight w:val="45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6653D8" w:rsidRPr="006653D8" w:rsidTr="00DE123A">
        <w:trPr>
          <w:trHeight w:val="42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000 00 49101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6653D8" w:rsidRPr="006653D8" w:rsidTr="00DE123A">
        <w:trPr>
          <w:trHeight w:val="360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000 00 49101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310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6653D8" w:rsidRPr="006653D8" w:rsidTr="00DE123A">
        <w:trPr>
          <w:trHeight w:val="315"/>
        </w:trPr>
        <w:tc>
          <w:tcPr>
            <w:tcW w:w="4977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12049,3</w:t>
            </w:r>
          </w:p>
        </w:tc>
      </w:tr>
    </w:tbl>
    <w:p w:rsidR="006653D8" w:rsidRPr="006653D8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 w:rsidR="006653D8" w:rsidRPr="006653D8">
        <w:rPr>
          <w:sz w:val="24"/>
          <w:szCs w:val="24"/>
        </w:rPr>
        <w:t>_____________</w:t>
      </w:r>
    </w:p>
    <w:p w:rsidR="006653D8" w:rsidRPr="006653D8" w:rsidRDefault="006653D8" w:rsidP="00DE123A">
      <w:pPr>
        <w:spacing w:line="240" w:lineRule="auto"/>
        <w:ind w:left="5529" w:firstLine="0"/>
        <w:jc w:val="center"/>
        <w:rPr>
          <w:sz w:val="24"/>
          <w:szCs w:val="24"/>
        </w:rPr>
      </w:pPr>
      <w:r w:rsidRPr="006653D8">
        <w:rPr>
          <w:sz w:val="24"/>
          <w:szCs w:val="24"/>
        </w:rPr>
        <w:br w:type="page"/>
      </w:r>
      <w:r w:rsidRPr="006653D8">
        <w:rPr>
          <w:sz w:val="24"/>
          <w:szCs w:val="24"/>
        </w:rPr>
        <w:lastRenderedPageBreak/>
        <w:t>Приложение № 8</w:t>
      </w:r>
    </w:p>
    <w:p w:rsidR="0005445B" w:rsidRPr="006653D8" w:rsidRDefault="0005445B" w:rsidP="0005445B">
      <w:pPr>
        <w:spacing w:line="240" w:lineRule="auto"/>
        <w:ind w:left="5103" w:firstLine="0"/>
        <w:rPr>
          <w:sz w:val="24"/>
          <w:szCs w:val="24"/>
        </w:rPr>
      </w:pPr>
      <w:r w:rsidRPr="006653D8">
        <w:rPr>
          <w:sz w:val="24"/>
          <w:szCs w:val="24"/>
        </w:rPr>
        <w:t>к решению Совета муниципального района «Шил</w:t>
      </w:r>
      <w:r>
        <w:rPr>
          <w:sz w:val="24"/>
          <w:szCs w:val="24"/>
        </w:rPr>
        <w:t>кинский район»» от 25 декабря</w:t>
      </w:r>
      <w:r w:rsidRPr="006653D8">
        <w:rPr>
          <w:sz w:val="24"/>
          <w:szCs w:val="24"/>
        </w:rPr>
        <w:t xml:space="preserve"> 202</w:t>
      </w:r>
      <w:r>
        <w:rPr>
          <w:sz w:val="24"/>
          <w:szCs w:val="24"/>
        </w:rPr>
        <w:t xml:space="preserve">5 года № 43/250 </w:t>
      </w:r>
      <w:r w:rsidRPr="006653D8">
        <w:rPr>
          <w:sz w:val="24"/>
          <w:szCs w:val="24"/>
        </w:rPr>
        <w:t>«О бюджете сельского поселения «Галкинское» на 2026 год и плановый период 2027-2028 годов»</w:t>
      </w: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p w:rsidR="006653D8" w:rsidRPr="006653D8" w:rsidRDefault="006653D8" w:rsidP="00DE123A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6653D8">
        <w:rPr>
          <w:b/>
          <w:bCs/>
          <w:sz w:val="24"/>
          <w:szCs w:val="24"/>
        </w:rPr>
        <w:t>Распределение бюджетных ассигнований бюджета муниципального района по разделам и подразделам, целевым статьям и видам расходов классификации расходов бюджетов на 2027-2028 годы</w:t>
      </w: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tbl>
      <w:tblPr>
        <w:tblW w:w="103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43"/>
        <w:gridCol w:w="600"/>
        <w:gridCol w:w="560"/>
        <w:gridCol w:w="1520"/>
        <w:gridCol w:w="1020"/>
        <w:gridCol w:w="1360"/>
        <w:gridCol w:w="1400"/>
      </w:tblGrid>
      <w:tr w:rsidR="006653D8" w:rsidRPr="006653D8" w:rsidTr="00DE123A">
        <w:trPr>
          <w:trHeight w:val="315"/>
        </w:trPr>
        <w:tc>
          <w:tcPr>
            <w:tcW w:w="3843" w:type="dxa"/>
            <w:vMerge w:val="restart"/>
            <w:shd w:val="clear" w:color="auto" w:fill="auto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700" w:type="dxa"/>
            <w:gridSpan w:val="4"/>
            <w:shd w:val="clear" w:color="auto" w:fill="auto"/>
            <w:noWrap/>
            <w:vAlign w:val="bottom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Коды</w:t>
            </w:r>
          </w:p>
        </w:tc>
        <w:tc>
          <w:tcPr>
            <w:tcW w:w="1360" w:type="dxa"/>
            <w:vMerge w:val="restart"/>
            <w:shd w:val="clear" w:color="000000" w:fill="FFFFFF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План на 2027 год</w:t>
            </w:r>
          </w:p>
        </w:tc>
        <w:tc>
          <w:tcPr>
            <w:tcW w:w="1400" w:type="dxa"/>
            <w:vMerge w:val="restart"/>
            <w:shd w:val="clear" w:color="000000" w:fill="FFFFFF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План на 2028 год</w:t>
            </w:r>
          </w:p>
        </w:tc>
      </w:tr>
      <w:tr w:rsidR="006653D8" w:rsidRPr="006653D8" w:rsidTr="00DE123A">
        <w:trPr>
          <w:trHeight w:val="780"/>
        </w:trPr>
        <w:tc>
          <w:tcPr>
            <w:tcW w:w="3843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</w:t>
            </w:r>
          </w:p>
        </w:tc>
        <w:tc>
          <w:tcPr>
            <w:tcW w:w="560" w:type="dxa"/>
            <w:shd w:val="clear" w:color="auto" w:fill="auto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ПР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ЦСТ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ВР</w:t>
            </w:r>
          </w:p>
        </w:tc>
        <w:tc>
          <w:tcPr>
            <w:tcW w:w="1360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653D8" w:rsidRPr="006653D8" w:rsidTr="00DE123A">
        <w:trPr>
          <w:trHeight w:val="315"/>
        </w:trPr>
        <w:tc>
          <w:tcPr>
            <w:tcW w:w="384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9895,1</w:t>
            </w:r>
          </w:p>
        </w:tc>
        <w:tc>
          <w:tcPr>
            <w:tcW w:w="14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9782,1</w:t>
            </w:r>
          </w:p>
        </w:tc>
      </w:tr>
      <w:tr w:rsidR="006653D8" w:rsidRPr="006653D8" w:rsidTr="00DE123A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5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  <w:tc>
          <w:tcPr>
            <w:tcW w:w="14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945"/>
        </w:trPr>
        <w:tc>
          <w:tcPr>
            <w:tcW w:w="384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5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000 00 20000</w:t>
            </w:r>
          </w:p>
        </w:tc>
        <w:tc>
          <w:tcPr>
            <w:tcW w:w="10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  <w:tc>
          <w:tcPr>
            <w:tcW w:w="14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420"/>
        </w:trPr>
        <w:tc>
          <w:tcPr>
            <w:tcW w:w="384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5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 xml:space="preserve">000 00 20300 </w:t>
            </w:r>
          </w:p>
        </w:tc>
        <w:tc>
          <w:tcPr>
            <w:tcW w:w="10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  <w:tc>
          <w:tcPr>
            <w:tcW w:w="14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735"/>
        </w:trPr>
        <w:tc>
          <w:tcPr>
            <w:tcW w:w="384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5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000 00 20300</w:t>
            </w:r>
          </w:p>
        </w:tc>
        <w:tc>
          <w:tcPr>
            <w:tcW w:w="10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120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  <w:tc>
          <w:tcPr>
            <w:tcW w:w="14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1095"/>
        </w:trPr>
        <w:tc>
          <w:tcPr>
            <w:tcW w:w="384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5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  <w:tc>
          <w:tcPr>
            <w:tcW w:w="14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</w:tr>
      <w:tr w:rsidR="006653D8" w:rsidRPr="006653D8" w:rsidTr="00DE123A">
        <w:trPr>
          <w:trHeight w:val="945"/>
        </w:trPr>
        <w:tc>
          <w:tcPr>
            <w:tcW w:w="384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5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000 00 20000</w:t>
            </w:r>
          </w:p>
        </w:tc>
        <w:tc>
          <w:tcPr>
            <w:tcW w:w="10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  <w:tc>
          <w:tcPr>
            <w:tcW w:w="14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</w:tr>
      <w:tr w:rsidR="006653D8" w:rsidRPr="006653D8" w:rsidTr="00DE123A">
        <w:trPr>
          <w:trHeight w:val="480"/>
        </w:trPr>
        <w:tc>
          <w:tcPr>
            <w:tcW w:w="384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5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000 00 20400</w:t>
            </w:r>
          </w:p>
        </w:tc>
        <w:tc>
          <w:tcPr>
            <w:tcW w:w="10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  <w:tc>
          <w:tcPr>
            <w:tcW w:w="14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</w:tr>
      <w:tr w:rsidR="006653D8" w:rsidRPr="006653D8" w:rsidTr="00DE123A">
        <w:trPr>
          <w:trHeight w:val="540"/>
        </w:trPr>
        <w:tc>
          <w:tcPr>
            <w:tcW w:w="384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5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000 00 20400</w:t>
            </w:r>
          </w:p>
        </w:tc>
        <w:tc>
          <w:tcPr>
            <w:tcW w:w="10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120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  <w:tc>
          <w:tcPr>
            <w:tcW w:w="14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</w:tr>
      <w:tr w:rsidR="006653D8" w:rsidRPr="006653D8" w:rsidTr="00DE123A">
        <w:trPr>
          <w:trHeight w:val="315"/>
        </w:trPr>
        <w:tc>
          <w:tcPr>
            <w:tcW w:w="384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06</w:t>
            </w:r>
          </w:p>
        </w:tc>
        <w:tc>
          <w:tcPr>
            <w:tcW w:w="15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  <w:tc>
          <w:tcPr>
            <w:tcW w:w="140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</w:tr>
      <w:tr w:rsidR="00DE123A" w:rsidRPr="006653D8" w:rsidTr="00DE123A">
        <w:trPr>
          <w:trHeight w:val="315"/>
        </w:trPr>
        <w:tc>
          <w:tcPr>
            <w:tcW w:w="3843" w:type="dxa"/>
            <w:shd w:val="clear" w:color="auto" w:fill="auto"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 xml:space="preserve">Межбюджетные трансферты из бюджетов поселений бюджету муниципального района и из бюджета муниципального района </w:t>
            </w:r>
            <w:r w:rsidRPr="006653D8">
              <w:rPr>
                <w:sz w:val="24"/>
                <w:szCs w:val="24"/>
              </w:rPr>
              <w:lastRenderedPageBreak/>
              <w:t>бюджетам поселений в соответствии с заключенными соглашениями.</w:t>
            </w:r>
          </w:p>
        </w:tc>
        <w:tc>
          <w:tcPr>
            <w:tcW w:w="600" w:type="dxa"/>
            <w:shd w:val="clear" w:color="auto" w:fill="auto"/>
          </w:tcPr>
          <w:p w:rsidR="00DE123A" w:rsidRPr="006653D8" w:rsidRDefault="00DE123A" w:rsidP="004929C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560" w:type="dxa"/>
            <w:shd w:val="clear" w:color="auto" w:fill="auto"/>
          </w:tcPr>
          <w:p w:rsidR="00DE123A" w:rsidRPr="006653D8" w:rsidRDefault="00DE123A" w:rsidP="004929C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06</w:t>
            </w:r>
          </w:p>
        </w:tc>
        <w:tc>
          <w:tcPr>
            <w:tcW w:w="1520" w:type="dxa"/>
            <w:shd w:val="clear" w:color="auto" w:fill="auto"/>
          </w:tcPr>
          <w:p w:rsidR="00DE123A" w:rsidRPr="006653D8" w:rsidRDefault="00DE123A" w:rsidP="004929C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000 00 52106</w:t>
            </w:r>
          </w:p>
        </w:tc>
        <w:tc>
          <w:tcPr>
            <w:tcW w:w="1020" w:type="dxa"/>
            <w:shd w:val="clear" w:color="auto" w:fill="auto"/>
          </w:tcPr>
          <w:p w:rsidR="00DE123A" w:rsidRPr="006653D8" w:rsidRDefault="00DE123A" w:rsidP="004929C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</w:tcPr>
          <w:p w:rsidR="00DE123A" w:rsidRPr="006653D8" w:rsidRDefault="00DE123A" w:rsidP="004929C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  <w:tc>
          <w:tcPr>
            <w:tcW w:w="1400" w:type="dxa"/>
            <w:shd w:val="clear" w:color="auto" w:fill="auto"/>
          </w:tcPr>
          <w:p w:rsidR="00DE123A" w:rsidRPr="006653D8" w:rsidRDefault="00DE123A" w:rsidP="004929C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</w:tr>
      <w:tr w:rsidR="00DE123A" w:rsidRPr="006653D8" w:rsidTr="00DE123A">
        <w:trPr>
          <w:trHeight w:val="315"/>
        </w:trPr>
        <w:tc>
          <w:tcPr>
            <w:tcW w:w="3843" w:type="dxa"/>
            <w:shd w:val="clear" w:color="auto" w:fill="auto"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600" w:type="dxa"/>
            <w:shd w:val="clear" w:color="auto" w:fill="auto"/>
          </w:tcPr>
          <w:p w:rsidR="00DE123A" w:rsidRPr="006653D8" w:rsidRDefault="00DE123A" w:rsidP="00E8789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</w:tcPr>
          <w:p w:rsidR="00DE123A" w:rsidRPr="006653D8" w:rsidRDefault="00DE123A" w:rsidP="00E8789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06</w:t>
            </w:r>
          </w:p>
        </w:tc>
        <w:tc>
          <w:tcPr>
            <w:tcW w:w="1520" w:type="dxa"/>
            <w:shd w:val="clear" w:color="auto" w:fill="auto"/>
          </w:tcPr>
          <w:p w:rsidR="00DE123A" w:rsidRPr="006653D8" w:rsidRDefault="00DE123A" w:rsidP="00E8789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000 00 52106</w:t>
            </w:r>
          </w:p>
        </w:tc>
        <w:tc>
          <w:tcPr>
            <w:tcW w:w="1020" w:type="dxa"/>
            <w:shd w:val="clear" w:color="auto" w:fill="auto"/>
          </w:tcPr>
          <w:p w:rsidR="00DE123A" w:rsidRPr="006653D8" w:rsidRDefault="00DE123A" w:rsidP="003B267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540</w:t>
            </w:r>
          </w:p>
        </w:tc>
        <w:tc>
          <w:tcPr>
            <w:tcW w:w="1360" w:type="dxa"/>
            <w:shd w:val="clear" w:color="auto" w:fill="auto"/>
          </w:tcPr>
          <w:p w:rsidR="00DE123A" w:rsidRPr="006653D8" w:rsidRDefault="00DE123A" w:rsidP="003B267D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  <w:tc>
          <w:tcPr>
            <w:tcW w:w="1400" w:type="dxa"/>
            <w:shd w:val="clear" w:color="auto" w:fill="auto"/>
          </w:tcPr>
          <w:p w:rsidR="00DE123A" w:rsidRPr="006653D8" w:rsidRDefault="00DE123A" w:rsidP="003B267D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</w:tr>
      <w:tr w:rsidR="00DE123A" w:rsidRPr="006653D8" w:rsidTr="00DE123A">
        <w:trPr>
          <w:trHeight w:val="510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7388,1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7275,1</w:t>
            </w:r>
          </w:p>
        </w:tc>
      </w:tr>
      <w:tr w:rsidR="00DE123A" w:rsidRPr="006653D8" w:rsidTr="00DE123A">
        <w:trPr>
          <w:trHeight w:val="570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переданные полномочия от муниципального района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7324,8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7269,8</w:t>
            </w:r>
          </w:p>
        </w:tc>
      </w:tr>
      <w:tr w:rsidR="00DE123A" w:rsidRPr="006653D8" w:rsidTr="00DE123A">
        <w:trPr>
          <w:trHeight w:val="450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110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5398,9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5398,9</w:t>
            </w:r>
          </w:p>
        </w:tc>
      </w:tr>
      <w:tr w:rsidR="00DE123A" w:rsidRPr="006653D8" w:rsidTr="00DE123A">
        <w:trPr>
          <w:trHeight w:val="570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240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1925,9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1870,9</w:t>
            </w:r>
          </w:p>
        </w:tc>
      </w:tr>
      <w:tr w:rsidR="00DE123A" w:rsidRPr="006653D8" w:rsidTr="00DE123A">
        <w:trPr>
          <w:trHeight w:val="465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Выполнение других обязательств муниципального образования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000 00 92030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63,3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5,3</w:t>
            </w:r>
          </w:p>
        </w:tc>
      </w:tr>
      <w:tr w:rsidR="00DE123A" w:rsidRPr="006653D8" w:rsidTr="00DE123A">
        <w:trPr>
          <w:trHeight w:val="465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000 00 92030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240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53,3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</w:tr>
      <w:tr w:rsidR="00DE123A" w:rsidRPr="006653D8" w:rsidTr="00DE123A">
        <w:trPr>
          <w:trHeight w:val="555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000 00 92030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290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5,3</w:t>
            </w:r>
          </w:p>
        </w:tc>
      </w:tr>
      <w:tr w:rsidR="00DE123A" w:rsidRPr="006653D8" w:rsidTr="00DE123A">
        <w:trPr>
          <w:trHeight w:val="435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318,5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509,6</w:t>
            </w:r>
          </w:p>
        </w:tc>
      </w:tr>
      <w:tr w:rsidR="00DE123A" w:rsidRPr="006653D8" w:rsidTr="00DE123A">
        <w:trPr>
          <w:trHeight w:val="420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318,5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509,6</w:t>
            </w:r>
          </w:p>
        </w:tc>
      </w:tr>
      <w:tr w:rsidR="00DE123A" w:rsidRPr="006653D8" w:rsidTr="00DE123A">
        <w:trPr>
          <w:trHeight w:val="945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органов местного самоуправления поселений, муниципальных и городских округов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000 00 51180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318,5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509,6</w:t>
            </w:r>
          </w:p>
        </w:tc>
      </w:tr>
      <w:tr w:rsidR="00DE123A" w:rsidRPr="006653D8" w:rsidTr="00DE123A">
        <w:trPr>
          <w:trHeight w:val="540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000 00 51180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120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318,5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509,6</w:t>
            </w:r>
          </w:p>
        </w:tc>
      </w:tr>
      <w:tr w:rsidR="00DE123A" w:rsidRPr="006653D8" w:rsidTr="00DE123A">
        <w:trPr>
          <w:trHeight w:val="540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DE123A" w:rsidRPr="006653D8" w:rsidTr="00DE123A">
        <w:trPr>
          <w:trHeight w:val="540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DE123A" w:rsidRPr="006653D8" w:rsidTr="00DE123A">
        <w:trPr>
          <w:trHeight w:val="540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Выполнение других общегосударственных расходов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DE123A" w:rsidRPr="006653D8" w:rsidTr="00DE123A">
        <w:trPr>
          <w:trHeight w:val="540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240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DE123A" w:rsidRPr="006653D8" w:rsidTr="00DE123A">
        <w:trPr>
          <w:trHeight w:val="510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446,1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446,1</w:t>
            </w:r>
          </w:p>
        </w:tc>
      </w:tr>
      <w:tr w:rsidR="00DE123A" w:rsidRPr="006653D8" w:rsidTr="00DE123A">
        <w:trPr>
          <w:trHeight w:val="435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 xml:space="preserve">Другие вопросы в области </w:t>
            </w:r>
            <w:r w:rsidRPr="006653D8">
              <w:rPr>
                <w:sz w:val="24"/>
                <w:szCs w:val="24"/>
              </w:rPr>
              <w:lastRenderedPageBreak/>
              <w:t>национальной экономики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lastRenderedPageBreak/>
              <w:t>04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 xml:space="preserve">000 00 </w:t>
            </w:r>
            <w:r w:rsidRPr="006653D8">
              <w:rPr>
                <w:sz w:val="24"/>
                <w:szCs w:val="24"/>
              </w:rPr>
              <w:lastRenderedPageBreak/>
              <w:t>00000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446,1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446,1</w:t>
            </w:r>
          </w:p>
        </w:tc>
      </w:tr>
      <w:tr w:rsidR="00DE123A" w:rsidRPr="006653D8" w:rsidTr="00DE123A">
        <w:trPr>
          <w:trHeight w:val="435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lastRenderedPageBreak/>
              <w:t>Мероприятия по землеустройству и землепользованию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446,1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446,1</w:t>
            </w:r>
          </w:p>
        </w:tc>
      </w:tr>
      <w:tr w:rsidR="00DE123A" w:rsidRPr="006653D8" w:rsidTr="00DE123A">
        <w:trPr>
          <w:trHeight w:val="390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110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446,1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446,1</w:t>
            </w:r>
          </w:p>
        </w:tc>
      </w:tr>
      <w:tr w:rsidR="00DE123A" w:rsidRPr="006653D8" w:rsidTr="00DE123A">
        <w:trPr>
          <w:trHeight w:val="435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DE123A" w:rsidRPr="006653D8" w:rsidTr="00DE123A">
        <w:trPr>
          <w:trHeight w:val="315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DE123A" w:rsidRPr="006653D8" w:rsidTr="00DE123A">
        <w:trPr>
          <w:trHeight w:val="315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000 00 49101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DE123A" w:rsidRPr="006653D8" w:rsidTr="00DE123A">
        <w:trPr>
          <w:trHeight w:val="315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000 00 49101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310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DE123A" w:rsidRPr="006653D8" w:rsidTr="00DE123A">
        <w:trPr>
          <w:trHeight w:val="315"/>
        </w:trPr>
        <w:tc>
          <w:tcPr>
            <w:tcW w:w="3843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6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5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10985,7</w:t>
            </w:r>
          </w:p>
        </w:tc>
        <w:tc>
          <w:tcPr>
            <w:tcW w:w="1400" w:type="dxa"/>
            <w:shd w:val="clear" w:color="auto" w:fill="auto"/>
            <w:hideMark/>
          </w:tcPr>
          <w:p w:rsidR="00DE123A" w:rsidRPr="006653D8" w:rsidRDefault="00DE123A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11063,8</w:t>
            </w:r>
          </w:p>
        </w:tc>
      </w:tr>
    </w:tbl>
    <w:p w:rsidR="006653D8" w:rsidRPr="006653D8" w:rsidRDefault="00DE123A" w:rsidP="00DE123A">
      <w:pPr>
        <w:spacing w:line="240" w:lineRule="auto"/>
        <w:ind w:left="5103" w:firstLine="0"/>
        <w:rPr>
          <w:sz w:val="24"/>
          <w:szCs w:val="24"/>
        </w:rPr>
      </w:pPr>
      <w:r>
        <w:rPr>
          <w:sz w:val="24"/>
          <w:szCs w:val="24"/>
        </w:rPr>
        <w:t>____________</w:t>
      </w:r>
      <w:r w:rsidR="006653D8" w:rsidRPr="006653D8">
        <w:rPr>
          <w:sz w:val="24"/>
          <w:szCs w:val="24"/>
        </w:rPr>
        <w:br w:type="page"/>
      </w:r>
      <w:r w:rsidR="0005445B">
        <w:rPr>
          <w:sz w:val="24"/>
          <w:szCs w:val="24"/>
        </w:rPr>
        <w:lastRenderedPageBreak/>
        <w:t xml:space="preserve">                   </w:t>
      </w:r>
      <w:r w:rsidR="006653D8" w:rsidRPr="006653D8">
        <w:rPr>
          <w:sz w:val="24"/>
          <w:szCs w:val="24"/>
        </w:rPr>
        <w:t>Приложение № 9</w:t>
      </w:r>
    </w:p>
    <w:p w:rsidR="0005445B" w:rsidRPr="006653D8" w:rsidRDefault="0005445B" w:rsidP="0005445B">
      <w:pPr>
        <w:spacing w:line="240" w:lineRule="auto"/>
        <w:ind w:left="5103" w:firstLine="0"/>
        <w:rPr>
          <w:sz w:val="24"/>
          <w:szCs w:val="24"/>
        </w:rPr>
      </w:pPr>
      <w:r w:rsidRPr="006653D8">
        <w:rPr>
          <w:sz w:val="24"/>
          <w:szCs w:val="24"/>
        </w:rPr>
        <w:t>к решению Совета муниципального района «Шил</w:t>
      </w:r>
      <w:r>
        <w:rPr>
          <w:sz w:val="24"/>
          <w:szCs w:val="24"/>
        </w:rPr>
        <w:t>кинский район»» от 25 декабря</w:t>
      </w:r>
      <w:r w:rsidRPr="006653D8">
        <w:rPr>
          <w:sz w:val="24"/>
          <w:szCs w:val="24"/>
        </w:rPr>
        <w:t xml:space="preserve"> 202</w:t>
      </w:r>
      <w:r>
        <w:rPr>
          <w:sz w:val="24"/>
          <w:szCs w:val="24"/>
        </w:rPr>
        <w:t xml:space="preserve">5 года № 43/250 </w:t>
      </w:r>
      <w:r w:rsidRPr="006653D8">
        <w:rPr>
          <w:sz w:val="24"/>
          <w:szCs w:val="24"/>
        </w:rPr>
        <w:t>«О бюджете сельского поселения «Галкинское» на 2026 год и плановый период 2027-2028 годов»</w:t>
      </w: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p w:rsidR="006653D8" w:rsidRPr="006653D8" w:rsidRDefault="006653D8" w:rsidP="00DE123A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6653D8">
        <w:rPr>
          <w:b/>
          <w:bCs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на 2026 год</w:t>
      </w: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tbl>
      <w:tblPr>
        <w:tblW w:w="101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51"/>
        <w:gridCol w:w="1134"/>
        <w:gridCol w:w="555"/>
        <w:gridCol w:w="550"/>
        <w:gridCol w:w="1403"/>
        <w:gridCol w:w="612"/>
        <w:gridCol w:w="1361"/>
      </w:tblGrid>
      <w:tr w:rsidR="006653D8" w:rsidRPr="006653D8" w:rsidTr="00DE123A">
        <w:trPr>
          <w:trHeight w:val="315"/>
        </w:trPr>
        <w:tc>
          <w:tcPr>
            <w:tcW w:w="4551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4254" w:type="dxa"/>
            <w:gridSpan w:val="5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Коды ведомственной классификации</w:t>
            </w:r>
          </w:p>
        </w:tc>
        <w:tc>
          <w:tcPr>
            <w:tcW w:w="1361" w:type="dxa"/>
            <w:vMerge w:val="restart"/>
            <w:shd w:val="clear" w:color="000000" w:fill="FFFFFF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План на год (тыс.руб.)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 xml:space="preserve">Код </w:t>
            </w:r>
          </w:p>
        </w:tc>
        <w:tc>
          <w:tcPr>
            <w:tcW w:w="555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Р</w:t>
            </w:r>
          </w:p>
        </w:tc>
        <w:tc>
          <w:tcPr>
            <w:tcW w:w="550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612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361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6653D8" w:rsidRPr="006653D8" w:rsidTr="00DE123A">
        <w:trPr>
          <w:trHeight w:val="70"/>
        </w:trPr>
        <w:tc>
          <w:tcPr>
            <w:tcW w:w="4551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администратора</w:t>
            </w:r>
          </w:p>
        </w:tc>
        <w:tc>
          <w:tcPr>
            <w:tcW w:w="555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3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10960,1</w:t>
            </w:r>
          </w:p>
        </w:tc>
      </w:tr>
      <w:tr w:rsidR="006653D8" w:rsidRPr="006653D8" w:rsidTr="00DE123A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94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000 00 20000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 xml:space="preserve">000 00 20300 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000 00 20300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120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1260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</w:tr>
      <w:tr w:rsidR="006653D8" w:rsidRPr="006653D8" w:rsidTr="00DE123A">
        <w:trPr>
          <w:trHeight w:val="94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000 00 20000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000 00 20400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000 00 20400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120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</w:tr>
      <w:tr w:rsidR="006653D8" w:rsidRPr="006653D8" w:rsidTr="00DE123A">
        <w:trPr>
          <w:trHeight w:val="94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06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 xml:space="preserve"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</w:t>
            </w:r>
            <w:r w:rsidRPr="006653D8">
              <w:rPr>
                <w:sz w:val="24"/>
                <w:szCs w:val="24"/>
              </w:rPr>
              <w:lastRenderedPageBreak/>
              <w:t>соглашениями.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555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06</w:t>
            </w: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000 00 52106</w:t>
            </w:r>
          </w:p>
        </w:tc>
        <w:tc>
          <w:tcPr>
            <w:tcW w:w="612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3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61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06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000 00 52106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540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8453,1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переданные полномочия от муниципального района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8389,8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110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5398,9</w:t>
            </w:r>
          </w:p>
        </w:tc>
      </w:tr>
      <w:tr w:rsidR="006653D8" w:rsidRPr="006653D8" w:rsidTr="00DE123A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240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2990,9</w:t>
            </w:r>
          </w:p>
        </w:tc>
      </w:tr>
      <w:tr w:rsidR="006653D8" w:rsidRPr="006653D8" w:rsidTr="00DE123A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Выполнение других обязательств муниципального образования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000 00 92030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63,3</w:t>
            </w:r>
          </w:p>
        </w:tc>
      </w:tr>
      <w:tr w:rsidR="006653D8" w:rsidRPr="006653D8" w:rsidTr="00DE123A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000 00 92030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240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53,3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000 00 92030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290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10,0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287,0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287,0</w:t>
            </w:r>
          </w:p>
        </w:tc>
      </w:tr>
      <w:tr w:rsidR="006653D8" w:rsidRPr="006653D8" w:rsidTr="00DE123A">
        <w:trPr>
          <w:trHeight w:val="1260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органов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000 00 51180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287,0</w:t>
            </w:r>
          </w:p>
        </w:tc>
      </w:tr>
      <w:tr w:rsidR="006653D8" w:rsidRPr="006653D8" w:rsidTr="00DE123A">
        <w:trPr>
          <w:trHeight w:val="630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000 00 51180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120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287,0</w:t>
            </w:r>
          </w:p>
        </w:tc>
      </w:tr>
      <w:tr w:rsidR="006653D8" w:rsidRPr="006653D8" w:rsidTr="00DE123A">
        <w:trPr>
          <w:trHeight w:val="64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6653D8" w:rsidRPr="006653D8" w:rsidTr="00DE123A">
        <w:trPr>
          <w:trHeight w:val="52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6653D8" w:rsidRPr="006653D8" w:rsidTr="00DE123A">
        <w:trPr>
          <w:trHeight w:val="330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Выполнение других общегосударственных расходов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6653D8" w:rsidRPr="006653D8" w:rsidTr="00DE123A">
        <w:trPr>
          <w:trHeight w:val="52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240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476,2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476,2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476,2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110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476,2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 xml:space="preserve">Иные пенсии, социальные доплаты к </w:t>
            </w:r>
            <w:r w:rsidRPr="006653D8">
              <w:rPr>
                <w:sz w:val="24"/>
                <w:szCs w:val="24"/>
              </w:rPr>
              <w:lastRenderedPageBreak/>
              <w:t>пенсиям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 xml:space="preserve">000 00 </w:t>
            </w:r>
            <w:r w:rsidRPr="006653D8">
              <w:rPr>
                <w:sz w:val="24"/>
                <w:szCs w:val="24"/>
              </w:rPr>
              <w:lastRenderedPageBreak/>
              <w:t>49101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000 00 49101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310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6653D8" w:rsidRPr="006653D8" w:rsidTr="00DE123A">
        <w:trPr>
          <w:trHeight w:val="315"/>
        </w:trPr>
        <w:tc>
          <w:tcPr>
            <w:tcW w:w="455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3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1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12049,3</w:t>
            </w:r>
          </w:p>
        </w:tc>
      </w:tr>
    </w:tbl>
    <w:p w:rsidR="006653D8" w:rsidRPr="006653D8" w:rsidRDefault="0005445B" w:rsidP="0005445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 w:rsidR="006653D8" w:rsidRPr="006653D8">
        <w:rPr>
          <w:sz w:val="24"/>
          <w:szCs w:val="24"/>
        </w:rPr>
        <w:t>___________</w:t>
      </w:r>
    </w:p>
    <w:p w:rsidR="006653D8" w:rsidRPr="006653D8" w:rsidRDefault="006653D8" w:rsidP="006653D8">
      <w:pPr>
        <w:spacing w:line="240" w:lineRule="auto"/>
        <w:ind w:firstLine="0"/>
        <w:jc w:val="left"/>
        <w:rPr>
          <w:sz w:val="24"/>
          <w:szCs w:val="24"/>
        </w:rPr>
      </w:pPr>
      <w:r w:rsidRPr="006653D8">
        <w:rPr>
          <w:sz w:val="24"/>
          <w:szCs w:val="24"/>
        </w:rPr>
        <w:br w:type="page"/>
      </w:r>
    </w:p>
    <w:p w:rsidR="006653D8" w:rsidRPr="006653D8" w:rsidRDefault="006653D8" w:rsidP="006653D8">
      <w:pPr>
        <w:spacing w:line="240" w:lineRule="auto"/>
        <w:ind w:left="4820"/>
        <w:jc w:val="center"/>
        <w:rPr>
          <w:sz w:val="24"/>
          <w:szCs w:val="24"/>
        </w:rPr>
      </w:pPr>
      <w:r w:rsidRPr="006653D8">
        <w:rPr>
          <w:sz w:val="24"/>
          <w:szCs w:val="24"/>
        </w:rPr>
        <w:lastRenderedPageBreak/>
        <w:t>Приложение № 10</w:t>
      </w:r>
    </w:p>
    <w:p w:rsidR="0005445B" w:rsidRPr="006653D8" w:rsidRDefault="0005445B" w:rsidP="0005445B">
      <w:pPr>
        <w:spacing w:line="240" w:lineRule="auto"/>
        <w:ind w:left="5103" w:firstLine="0"/>
        <w:rPr>
          <w:sz w:val="24"/>
          <w:szCs w:val="24"/>
        </w:rPr>
      </w:pPr>
      <w:r w:rsidRPr="006653D8">
        <w:rPr>
          <w:sz w:val="24"/>
          <w:szCs w:val="24"/>
        </w:rPr>
        <w:t>к решению Совета муниципального района «Шил</w:t>
      </w:r>
      <w:r>
        <w:rPr>
          <w:sz w:val="24"/>
          <w:szCs w:val="24"/>
        </w:rPr>
        <w:t>кинский район»» от 25 декабря</w:t>
      </w:r>
      <w:r w:rsidRPr="006653D8">
        <w:rPr>
          <w:sz w:val="24"/>
          <w:szCs w:val="24"/>
        </w:rPr>
        <w:t xml:space="preserve"> 202</w:t>
      </w:r>
      <w:r>
        <w:rPr>
          <w:sz w:val="24"/>
          <w:szCs w:val="24"/>
        </w:rPr>
        <w:t xml:space="preserve">5 года № 43/250 </w:t>
      </w:r>
      <w:r w:rsidRPr="006653D8">
        <w:rPr>
          <w:sz w:val="24"/>
          <w:szCs w:val="24"/>
        </w:rPr>
        <w:t>«О бюджете сельского поселения «Галкинское» на 2026 год и плановый период 2027-2028 годов»</w:t>
      </w:r>
    </w:p>
    <w:p w:rsidR="00DE123A" w:rsidRPr="006653D8" w:rsidRDefault="00DE123A" w:rsidP="006653D8">
      <w:pPr>
        <w:spacing w:line="240" w:lineRule="auto"/>
        <w:ind w:left="5103"/>
        <w:rPr>
          <w:sz w:val="24"/>
          <w:szCs w:val="24"/>
        </w:rPr>
      </w:pPr>
    </w:p>
    <w:p w:rsidR="006653D8" w:rsidRPr="006653D8" w:rsidRDefault="006653D8" w:rsidP="00DE123A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6653D8">
        <w:rPr>
          <w:b/>
          <w:bCs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на 2027-2028 годы</w:t>
      </w: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92"/>
        <w:gridCol w:w="1134"/>
        <w:gridCol w:w="555"/>
        <w:gridCol w:w="550"/>
        <w:gridCol w:w="1402"/>
        <w:gridCol w:w="614"/>
        <w:gridCol w:w="1282"/>
        <w:gridCol w:w="1409"/>
      </w:tblGrid>
      <w:tr w:rsidR="006653D8" w:rsidRPr="006653D8" w:rsidTr="00DE123A">
        <w:trPr>
          <w:trHeight w:val="315"/>
        </w:trPr>
        <w:tc>
          <w:tcPr>
            <w:tcW w:w="2992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4255" w:type="dxa"/>
            <w:gridSpan w:val="5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Коды ведомственной классификации</w:t>
            </w:r>
          </w:p>
        </w:tc>
        <w:tc>
          <w:tcPr>
            <w:tcW w:w="1282" w:type="dxa"/>
            <w:vMerge w:val="restart"/>
            <w:shd w:val="clear" w:color="000000" w:fill="FFFFFF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План на 2027 год (тыс.руб.)</w:t>
            </w:r>
          </w:p>
        </w:tc>
        <w:tc>
          <w:tcPr>
            <w:tcW w:w="1409" w:type="dxa"/>
            <w:vMerge w:val="restart"/>
            <w:shd w:val="clear" w:color="000000" w:fill="FFFFFF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План на 2028 год (тыс.руб.)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 xml:space="preserve">Код </w:t>
            </w:r>
          </w:p>
        </w:tc>
        <w:tc>
          <w:tcPr>
            <w:tcW w:w="555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Р</w:t>
            </w:r>
          </w:p>
        </w:tc>
        <w:tc>
          <w:tcPr>
            <w:tcW w:w="550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402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614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82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9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6653D8" w:rsidRPr="006653D8" w:rsidTr="00DE123A">
        <w:trPr>
          <w:trHeight w:val="70"/>
        </w:trPr>
        <w:tc>
          <w:tcPr>
            <w:tcW w:w="2992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администратора</w:t>
            </w:r>
          </w:p>
        </w:tc>
        <w:tc>
          <w:tcPr>
            <w:tcW w:w="555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2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4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2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9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9895,1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9782,1</w:t>
            </w:r>
          </w:p>
        </w:tc>
      </w:tr>
      <w:tr w:rsidR="006653D8" w:rsidRPr="006653D8" w:rsidTr="00DE123A">
        <w:trPr>
          <w:trHeight w:val="630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94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000 00 20000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 xml:space="preserve">000 00 20300 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630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000 00 20300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120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1181,0</w:t>
            </w:r>
          </w:p>
        </w:tc>
      </w:tr>
      <w:tr w:rsidR="006653D8" w:rsidRPr="006653D8" w:rsidTr="00DE123A">
        <w:trPr>
          <w:trHeight w:val="1260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</w:tr>
      <w:tr w:rsidR="006653D8" w:rsidRPr="006653D8" w:rsidTr="00DE123A">
        <w:trPr>
          <w:trHeight w:val="94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000 00 20000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1324,5</w:t>
            </w:r>
          </w:p>
        </w:tc>
      </w:tr>
      <w:tr w:rsidR="006653D8" w:rsidRPr="006653D8" w:rsidTr="00DE123A">
        <w:trPr>
          <w:trHeight w:val="46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000 00 20400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 xml:space="preserve">Расходы на выплаты </w:t>
            </w:r>
            <w:r w:rsidRPr="006653D8">
              <w:rPr>
                <w:sz w:val="24"/>
                <w:szCs w:val="24"/>
              </w:rPr>
              <w:lastRenderedPageBreak/>
              <w:t>персоналу казенных учреждений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04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 xml:space="preserve">000 00 </w:t>
            </w:r>
            <w:r w:rsidRPr="006653D8">
              <w:rPr>
                <w:sz w:val="24"/>
                <w:szCs w:val="24"/>
              </w:rPr>
              <w:lastRenderedPageBreak/>
              <w:t>20400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lastRenderedPageBreak/>
              <w:t>120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</w:tr>
      <w:tr w:rsidR="006653D8" w:rsidRPr="006653D8" w:rsidTr="00DE123A">
        <w:trPr>
          <w:trHeight w:val="94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06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  <w:tc>
          <w:tcPr>
            <w:tcW w:w="1409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соглашениями.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06</w:t>
            </w:r>
          </w:p>
        </w:tc>
        <w:tc>
          <w:tcPr>
            <w:tcW w:w="1402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000 00 52106</w:t>
            </w:r>
          </w:p>
        </w:tc>
        <w:tc>
          <w:tcPr>
            <w:tcW w:w="614" w:type="dxa"/>
            <w:vMerge w:val="restart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9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55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50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02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14" w:type="dxa"/>
            <w:vMerge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1,5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06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000 00 52106</w:t>
            </w:r>
          </w:p>
        </w:tc>
        <w:tc>
          <w:tcPr>
            <w:tcW w:w="614" w:type="dxa"/>
            <w:shd w:val="clear" w:color="auto" w:fill="auto"/>
            <w:vAlign w:val="center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540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7388,1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7275,1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7324,8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7269,8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переданные полномочия от муниципального района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5398,9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5398,9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110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1925,9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1870,9</w:t>
            </w:r>
          </w:p>
        </w:tc>
      </w:tr>
      <w:tr w:rsidR="006653D8" w:rsidRPr="006653D8" w:rsidTr="00DE123A">
        <w:trPr>
          <w:trHeight w:val="630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240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63,3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5,3</w:t>
            </w:r>
          </w:p>
        </w:tc>
      </w:tr>
      <w:tr w:rsidR="006653D8" w:rsidRPr="006653D8" w:rsidTr="00DE123A">
        <w:trPr>
          <w:trHeight w:val="630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Выполнение других обязательств муниципального образования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000 00 92030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53,3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13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000 00 92030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290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10,0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5,3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318,5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509,6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318,5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509,6</w:t>
            </w:r>
          </w:p>
        </w:tc>
      </w:tr>
      <w:tr w:rsidR="006653D8" w:rsidRPr="006653D8" w:rsidTr="00DE123A">
        <w:trPr>
          <w:trHeight w:val="1260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органов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000 00 51180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318,5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509,6</w:t>
            </w:r>
          </w:p>
        </w:tc>
      </w:tr>
      <w:tr w:rsidR="006653D8" w:rsidRPr="006653D8" w:rsidTr="00DE123A">
        <w:trPr>
          <w:trHeight w:val="630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000 00 51180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120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318,5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509,6</w:t>
            </w:r>
          </w:p>
        </w:tc>
      </w:tr>
      <w:tr w:rsidR="006653D8" w:rsidRPr="006653D8" w:rsidTr="00DE123A">
        <w:trPr>
          <w:trHeight w:val="64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6653D8" w:rsidRPr="006653D8" w:rsidTr="00DE123A">
        <w:trPr>
          <w:trHeight w:val="52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6653D8" w:rsidRPr="006653D8" w:rsidTr="00DE123A">
        <w:trPr>
          <w:trHeight w:val="330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Выполнение других общегосударственных расходов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6653D8" w:rsidRPr="006653D8" w:rsidTr="00DE123A">
        <w:trPr>
          <w:trHeight w:val="52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10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240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50,0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446,1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446,1</w:t>
            </w:r>
          </w:p>
        </w:tc>
      </w:tr>
      <w:tr w:rsidR="006653D8" w:rsidRPr="006653D8" w:rsidTr="00DE123A">
        <w:trPr>
          <w:trHeight w:val="630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446,1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446,1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446,1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446,1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12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000 00 52100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110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446,1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446,1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000 00 00000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000 00 49101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01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000 00 49101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310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276,0</w:t>
            </w:r>
          </w:p>
        </w:tc>
      </w:tr>
      <w:tr w:rsidR="006653D8" w:rsidRPr="006653D8" w:rsidTr="00DE123A">
        <w:trPr>
          <w:trHeight w:val="315"/>
        </w:trPr>
        <w:tc>
          <w:tcPr>
            <w:tcW w:w="299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113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555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653D8">
              <w:rPr>
                <w:sz w:val="24"/>
                <w:szCs w:val="24"/>
              </w:rPr>
              <w:t> </w:t>
            </w:r>
          </w:p>
        </w:tc>
        <w:tc>
          <w:tcPr>
            <w:tcW w:w="1282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10985,7</w:t>
            </w:r>
          </w:p>
        </w:tc>
        <w:tc>
          <w:tcPr>
            <w:tcW w:w="1409" w:type="dxa"/>
            <w:shd w:val="clear" w:color="auto" w:fill="auto"/>
            <w:hideMark/>
          </w:tcPr>
          <w:p w:rsidR="006653D8" w:rsidRPr="006653D8" w:rsidRDefault="006653D8" w:rsidP="006653D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6653D8">
              <w:rPr>
                <w:b/>
                <w:bCs/>
                <w:sz w:val="24"/>
                <w:szCs w:val="24"/>
              </w:rPr>
              <w:t>11063,8</w:t>
            </w:r>
          </w:p>
        </w:tc>
      </w:tr>
    </w:tbl>
    <w:p w:rsidR="006653D8" w:rsidRPr="006653D8" w:rsidRDefault="00DE123A" w:rsidP="00817EB4">
      <w:pPr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____________</w:t>
      </w:r>
      <w:bookmarkStart w:id="1" w:name="_GoBack"/>
      <w:bookmarkEnd w:id="1"/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p w:rsidR="006653D8" w:rsidRPr="006653D8" w:rsidRDefault="006653D8" w:rsidP="006653D8">
      <w:pPr>
        <w:spacing w:line="240" w:lineRule="auto"/>
        <w:ind w:firstLine="0"/>
        <w:jc w:val="left"/>
        <w:rPr>
          <w:sz w:val="24"/>
          <w:szCs w:val="24"/>
        </w:rPr>
      </w:pP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p w:rsidR="006653D8" w:rsidRPr="006653D8" w:rsidRDefault="006653D8" w:rsidP="006653D8">
      <w:pPr>
        <w:spacing w:line="240" w:lineRule="auto"/>
        <w:ind w:left="5103"/>
        <w:rPr>
          <w:sz w:val="24"/>
          <w:szCs w:val="24"/>
        </w:rPr>
      </w:pPr>
    </w:p>
    <w:p w:rsidR="006653D8" w:rsidRPr="006653D8" w:rsidRDefault="006653D8" w:rsidP="006653D8">
      <w:pPr>
        <w:spacing w:line="240" w:lineRule="auto"/>
        <w:rPr>
          <w:b/>
          <w:sz w:val="24"/>
          <w:szCs w:val="24"/>
        </w:rPr>
      </w:pPr>
    </w:p>
    <w:p w:rsidR="006653D8" w:rsidRPr="006653D8" w:rsidRDefault="006653D8" w:rsidP="006653D8">
      <w:pPr>
        <w:spacing w:line="240" w:lineRule="auto"/>
        <w:rPr>
          <w:b/>
          <w:sz w:val="24"/>
          <w:szCs w:val="24"/>
        </w:rPr>
      </w:pPr>
    </w:p>
    <w:p w:rsidR="009F15D2" w:rsidRPr="006653D8" w:rsidRDefault="009F15D2" w:rsidP="006653D8">
      <w:pPr>
        <w:pStyle w:val="affff3"/>
        <w:tabs>
          <w:tab w:val="left" w:pos="0"/>
        </w:tabs>
        <w:spacing w:after="0" w:line="240" w:lineRule="auto"/>
        <w:ind w:firstLine="0"/>
        <w:rPr>
          <w:sz w:val="24"/>
          <w:szCs w:val="24"/>
        </w:rPr>
      </w:pPr>
    </w:p>
    <w:p w:rsidR="006653D8" w:rsidRPr="006653D8" w:rsidRDefault="006653D8">
      <w:pPr>
        <w:pStyle w:val="affff3"/>
        <w:tabs>
          <w:tab w:val="left" w:pos="0"/>
        </w:tabs>
        <w:spacing w:after="0" w:line="240" w:lineRule="auto"/>
        <w:ind w:firstLine="0"/>
        <w:rPr>
          <w:sz w:val="24"/>
          <w:szCs w:val="24"/>
        </w:rPr>
      </w:pPr>
    </w:p>
    <w:sectPr w:rsidR="006653D8" w:rsidRPr="006653D8" w:rsidSect="0005445B">
      <w:pgSz w:w="11907" w:h="16840" w:code="9"/>
      <w:pgMar w:top="284" w:right="851" w:bottom="426" w:left="1134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4BD" w:rsidRDefault="00C524BD">
      <w:r>
        <w:separator/>
      </w:r>
    </w:p>
  </w:endnote>
  <w:endnote w:type="continuationSeparator" w:id="1">
    <w:p w:rsidR="00C524BD" w:rsidRDefault="00C524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5007458"/>
      <w:docPartObj>
        <w:docPartGallery w:val="Page Numbers (Bottom of Page)"/>
        <w:docPartUnique/>
      </w:docPartObj>
    </w:sdtPr>
    <w:sdtContent>
      <w:p w:rsidR="006653D8" w:rsidRDefault="004A208B">
        <w:pPr>
          <w:pStyle w:val="af8"/>
          <w:jc w:val="right"/>
        </w:pPr>
        <w:r>
          <w:fldChar w:fldCharType="begin"/>
        </w:r>
        <w:r w:rsidR="006653D8">
          <w:instrText>PAGE   \* MERGEFORMAT</w:instrText>
        </w:r>
        <w:r>
          <w:fldChar w:fldCharType="separate"/>
        </w:r>
        <w:r w:rsidR="0005445B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6653D8" w:rsidRDefault="006653D8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4BD" w:rsidRDefault="00C524BD">
      <w:r>
        <w:separator/>
      </w:r>
    </w:p>
  </w:footnote>
  <w:footnote w:type="continuationSeparator" w:id="1">
    <w:p w:rsidR="00C524BD" w:rsidRDefault="00C524BD">
      <w:r>
        <w:continuationSeparator/>
      </w:r>
    </w:p>
  </w:footnote>
  <w:footnote w:type="continuationNotice" w:id="2">
    <w:p w:rsidR="00C524BD" w:rsidRDefault="00C524B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4096" w:nlCheck="1" w:checkStyle="0"/>
  <w:stylePaneFormatFilter w:val="3F01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  <w:footnote w:id="2"/>
  </w:footnotePr>
  <w:endnotePr>
    <w:endnote w:id="0"/>
    <w:endnote w:id="1"/>
  </w:endnotePr>
  <w:compat/>
  <w:rsids>
    <w:rsidRoot w:val="00D2032F"/>
    <w:rsid w:val="0000073A"/>
    <w:rsid w:val="00000A43"/>
    <w:rsid w:val="0000156D"/>
    <w:rsid w:val="000017A7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5D81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445B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928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29F9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4BD0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AAD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206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4E9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A6F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47785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C4E"/>
    <w:rsid w:val="001650AC"/>
    <w:rsid w:val="00166204"/>
    <w:rsid w:val="00166554"/>
    <w:rsid w:val="0016661E"/>
    <w:rsid w:val="00166C56"/>
    <w:rsid w:val="00167D2E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6347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66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25CA"/>
    <w:rsid w:val="002039B0"/>
    <w:rsid w:val="002042F6"/>
    <w:rsid w:val="00204619"/>
    <w:rsid w:val="002053A4"/>
    <w:rsid w:val="002054EF"/>
    <w:rsid w:val="0020576C"/>
    <w:rsid w:val="002063C4"/>
    <w:rsid w:val="002065DB"/>
    <w:rsid w:val="0020691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17CF"/>
    <w:rsid w:val="00252251"/>
    <w:rsid w:val="00252D6A"/>
    <w:rsid w:val="0025327F"/>
    <w:rsid w:val="00253E32"/>
    <w:rsid w:val="00253FCD"/>
    <w:rsid w:val="002545D8"/>
    <w:rsid w:val="0025470C"/>
    <w:rsid w:val="00254D42"/>
    <w:rsid w:val="0025534A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CF6"/>
    <w:rsid w:val="00264D5E"/>
    <w:rsid w:val="00264E97"/>
    <w:rsid w:val="00266F63"/>
    <w:rsid w:val="002705E4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6EA8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822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1B71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2EFB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3D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08B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984"/>
    <w:rsid w:val="004B6F33"/>
    <w:rsid w:val="004B708B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DCB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39B1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4AA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2A12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4E6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381"/>
    <w:rsid w:val="005A44FB"/>
    <w:rsid w:val="005A4743"/>
    <w:rsid w:val="005A48BA"/>
    <w:rsid w:val="005A4A33"/>
    <w:rsid w:val="005A4C3D"/>
    <w:rsid w:val="005A4FED"/>
    <w:rsid w:val="005A5C5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10B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6549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3D8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41DE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89E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119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02B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6E1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31B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5F91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5A76"/>
    <w:rsid w:val="007C5F4C"/>
    <w:rsid w:val="007C60E4"/>
    <w:rsid w:val="007C6258"/>
    <w:rsid w:val="007C6CC3"/>
    <w:rsid w:val="007C7208"/>
    <w:rsid w:val="007C7850"/>
    <w:rsid w:val="007D0C0B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17EB4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1C20"/>
    <w:rsid w:val="008B26B4"/>
    <w:rsid w:val="008B2C0B"/>
    <w:rsid w:val="008B307E"/>
    <w:rsid w:val="008B3C50"/>
    <w:rsid w:val="008B40D2"/>
    <w:rsid w:val="008B4CE1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0D8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820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302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5D2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E0F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81D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4EB6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60D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0BA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57618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138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37C51"/>
    <w:rsid w:val="00C37E23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24BD"/>
    <w:rsid w:val="00C532FE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A74CA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0D33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5FB8"/>
    <w:rsid w:val="00D46F5D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97F13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5D4C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8C"/>
    <w:rsid w:val="00DC22C6"/>
    <w:rsid w:val="00DC2386"/>
    <w:rsid w:val="00DC2B10"/>
    <w:rsid w:val="00DC3EBD"/>
    <w:rsid w:val="00DC4A49"/>
    <w:rsid w:val="00DC5416"/>
    <w:rsid w:val="00DC6126"/>
    <w:rsid w:val="00DC61B4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6FB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2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492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BD2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4A1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0FC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47E9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055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949"/>
    <w:rsid w:val="00EB3AA7"/>
    <w:rsid w:val="00EB3CD7"/>
    <w:rsid w:val="00EB448A"/>
    <w:rsid w:val="00EB4F27"/>
    <w:rsid w:val="00EB5F9A"/>
    <w:rsid w:val="00EB65D7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031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4E86"/>
    <w:rsid w:val="00F0528A"/>
    <w:rsid w:val="00F0539B"/>
    <w:rsid w:val="00F059BD"/>
    <w:rsid w:val="00F05F01"/>
    <w:rsid w:val="00F05FCD"/>
    <w:rsid w:val="00F06288"/>
    <w:rsid w:val="00F06454"/>
    <w:rsid w:val="00F072E7"/>
    <w:rsid w:val="00F10270"/>
    <w:rsid w:val="00F1064D"/>
    <w:rsid w:val="00F10D65"/>
    <w:rsid w:val="00F11040"/>
    <w:rsid w:val="00F1108B"/>
    <w:rsid w:val="00F11794"/>
    <w:rsid w:val="00F12335"/>
    <w:rsid w:val="00F12AD4"/>
    <w:rsid w:val="00F12C87"/>
    <w:rsid w:val="00F13209"/>
    <w:rsid w:val="00F1395E"/>
    <w:rsid w:val="00F13AA1"/>
    <w:rsid w:val="00F13EC9"/>
    <w:rsid w:val="00F147BB"/>
    <w:rsid w:val="00F15494"/>
    <w:rsid w:val="00F156FA"/>
    <w:rsid w:val="00F159BF"/>
    <w:rsid w:val="00F159F0"/>
    <w:rsid w:val="00F15C31"/>
    <w:rsid w:val="00F15E22"/>
    <w:rsid w:val="00F16334"/>
    <w:rsid w:val="00F16361"/>
    <w:rsid w:val="00F16776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648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6CEF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2A00"/>
    <w:rsid w:val="00F6333D"/>
    <w:rsid w:val="00F64244"/>
    <w:rsid w:val="00F64574"/>
    <w:rsid w:val="00F6461B"/>
    <w:rsid w:val="00F647BE"/>
    <w:rsid w:val="00F64E3F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1F4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C6F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8FD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3d">
    <w:name w:val="Неразрешенное упоминание3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e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3d">
    <w:name w:val="Неразрешенное упоминание3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e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68B0489C-B4C6-4D3E-B0EE-D5C165B22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5435</Words>
  <Characters>30980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36343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admin</cp:lastModifiedBy>
  <cp:revision>2</cp:revision>
  <cp:lastPrinted>2025-12-22T01:10:00Z</cp:lastPrinted>
  <dcterms:created xsi:type="dcterms:W3CDTF">2025-12-29T00:50:00Z</dcterms:created>
  <dcterms:modified xsi:type="dcterms:W3CDTF">2025-12-29T00:50:00Z</dcterms:modified>
</cp:coreProperties>
</file>